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DF1" w:rsidRPr="007B3D56" w:rsidRDefault="00E45DF1" w:rsidP="00B51F43">
      <w:pPr>
        <w:suppressAutoHyphens/>
        <w:spacing w:after="0" w:line="240" w:lineRule="atLeast"/>
        <w:jc w:val="center"/>
        <w:rPr>
          <w:rFonts w:ascii="Times New Roman" w:hAnsi="Times New Roman"/>
          <w:sz w:val="20"/>
          <w:szCs w:val="20"/>
          <w:lang w:eastAsia="zh-CN"/>
        </w:rPr>
      </w:pPr>
      <w:r w:rsidRPr="007B3D56">
        <w:rPr>
          <w:rFonts w:ascii="Times New Roman" w:hAnsi="Times New Roman"/>
          <w:sz w:val="24"/>
          <w:szCs w:val="24"/>
          <w:vertAlign w:val="subscript"/>
          <w:lang w:eastAsia="zh-CN"/>
        </w:rPr>
        <w:softHyphen/>
      </w:r>
    </w:p>
    <w:p w:rsidR="006F0FB2" w:rsidRPr="006F0FB2" w:rsidRDefault="00201B2C" w:rsidP="006F0FB2">
      <w:pPr>
        <w:suppressAutoHyphens/>
        <w:contextualSpacing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group id="Group 2" o:spid="_x0000_s1026" style="position:absolute;left:0;text-align:left;margin-left:214.35pt;margin-top:-26pt;width:52.3pt;height:96.55pt;z-index:251657216;mso-wrap-distance-left:0;mso-wrap-distance-right:0" coordorigin="4253,-354" coordsize="1046,1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">
            <v:group id="Group 3" o:spid="_x0000_s1027" style="position:absolute;left:4253;top:-354;width:1046;height:1931" coordorigin="4253,-354" coordsize="1046,1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<v:group id="Group 4" o:spid="_x0000_s1028" style="position:absolute;left:4253;top:-354;width:1046;height:1931" coordorigin="4253,-354" coordsize="1046,1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4551;top:-209;width:22;height:6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xB8MA&#10;AADaAAAADwAAAGRycy9kb3ducmV2LnhtbESPQWsCMRSE74X+h/AKvRTNVmFpV6MsBbE3UUu9Pjav&#10;m8XkZZtEd/vvG6HQ4zAz3zDL9eisuFKInWcFz9MCBHHjdcetgo/jZvICIiZkjdYzKfihCOvV/d0S&#10;K+0H3tP1kFqRIRwrVGBS6ispY2PIYZz6njh7Xz44TFmGVuqAQ4Y7K2dFUUqHHecFgz29GWrOh4tT&#10;8HqyYf5U7oZ03n5bM3zWp3pslXp8GOsFiERj+g//td+1ghJuV/IN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FxB8MAAADaAAAADwAAAAAAAAAAAAAAAACYAgAAZHJzL2Rv&#10;d25yZXYueG1sUEsFBgAAAAAEAAQA9QAAAIgDAAAAAA==&#10;" filled="f" stroked="f" strokecolor="#3465a4">
                  <v:stroke joinstyle="round"/>
                </v:shape>
                <v:shape id="Text Box 6" o:spid="_x0000_s1030" type="#_x0000_t202" style="position:absolute;left:4370;top:-354;width:22;height:6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3UnMMA&#10;AADaAAAADwAAAGRycy9kb3ducmV2LnhtbESPQWsCMRSE7wX/Q3hCL0WzVrC6NcpSKO1NaoteH5vX&#10;zWLysiapu/33Rij0OMzMN8x6OzgrLhRi61nBbFqAIK69brlR8PX5OlmCiAlZo/VMCn4pwnYzultj&#10;qX3PH3TZp0ZkCMcSFZiUulLKWBtyGKe+I87etw8OU5ahkTpgn+HOyseiWEiHLecFgx29GKpP+x+n&#10;YHW0Yf6w2PXp9Ha2pj9Ux2polLofD9UziERD+g//td+1gie4Xck3QG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3UnMMAAADaAAAADwAAAAAAAAAAAAAAAACYAgAAZHJzL2Rv&#10;d25yZXYueG1sUEsFBgAAAAAEAAQA9QAAAIgDAAAAAA==&#10;" filled="f" stroked="f" strokecolor="#3465a4">
                  <v:stroke joinstyle="round"/>
                </v:shape>
                <v:shape id="Freeform 7" o:spid="_x0000_s1031" style="position:absolute;left:4253;top:77;width:1045;height:1499;visibility:visible;mso-wrap-style:none;v-text-anchor:middle" coordsize="219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8ta78A&#10;AADaAAAADwAAAGRycy9kb3ducmV2LnhtbERPzYrCMBC+L/gOYQQvy5oqotI1LSosiietPsDQzLZd&#10;m0lpsm19e3MQPH58/5t0MLXoqHWVZQWzaQSCOLe64kLB7frztQbhPLLG2jIpeJCDNBl9bDDWtucL&#10;dZkvRAhhF6OC0vsmltLlJRl0U9sQB+7XtgZ9gG0hdYt9CDe1nEfRUhqsODSU2NC+pPye/RsF2Xy2&#10;/6xs3Z8vf6vDYtfhark7KTUZD9tvEJ4G/xa/3EetIGwNV8INkM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by1rvwAAANoAAAAPAAAAAAAAAAAAAAAAAJgCAABkcnMvZG93bnJl&#10;di54bWxQSwUGAAAAAAQABAD1AAAAhAMAAAAA&#10;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stroked="f" strokecolor="#3465a4">
                  <v:path o:connecttype="custom" o:connectlocs="499,0;498,660;498,661;498,673;494,683;490,693;484,701;477,708;469,713;459,717;449,718;308,718;299,720;291,722;282,726;274,732;266,738;259,746;252,755;246,755;240,746;232,738;224,732;215,726;207,722;199,720;190,718;50,717;40,716;30,712;22,707;15,700;9,692;4,683;1,672;0,661;0,660;0,0" o:connectangles="0,0,0,0,0,0,0,0,0,0,0,0,0,0,0,0,0,0,0,0,0,0,0,0,0,0,0,0,0,0,0,0,0,0,0,0,0,0"/>
                </v:shape>
                <v:shape id="Freeform 8" o:spid="_x0000_s1032" style="position:absolute;left:4253;top:77;width:1045;height:1499;visibility:visible;mso-wrap-style:none;v-text-anchor:middle" coordsize="219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thMIA&#10;AADaAAAADwAAAGRycy9kb3ducmV2LnhtbESPT2sCMRTE7wW/Q3iCt5rVg9itUUQQvIh/Wjw/k+dm&#10;cfOybqLu9tM3QqHHYWZ+w8wWravEg5pQelYwGmYgiLU3JRcKvr/W71MQISIbrDyTgo4CLOa9txnm&#10;xj/5QI9jLESCcMhRgY2xzqUM2pLDMPQ1cfIuvnEYk2wKaRp8Jrir5DjLJtJhyWnBYk0rS/p6vDsF&#10;Wp/Gh86f6bTcn/mnvW07u9sqNei3y08Qkdr4H/5rb4yCD3hdS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ey2EwgAAANoAAAAPAAAAAAAAAAAAAAAAAJgCAABkcnMvZG93&#10;bnJldi54bWxQSwUGAAAAAAQABAD1AAAAhwMAAAAA&#10;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strokecolor="#1f1a17" strokeweight=".56mm">
                  <v:stroke endcap="square"/>
                  <v:path o:connecttype="custom" o:connectlocs="499,0;498,660;498,661;498,673;494,683;490,693;484,701;477,708;469,713;459,717;449,718;308,718;299,720;291,722;282,726;274,732;266,738;259,746;252,755;246,755;240,746;232,738;224,732;215,726;207,722;199,720;190,718;50,717;40,716;30,712;22,707;15,700;9,692;4,683;1,672;0,661;0,660;0,0" o:connectangles="0,0,0,0,0,0,0,0,0,0,0,0,0,0,0,0,0,0,0,0,0,0,0,0,0,0,0,0,0,0,0,0,0,0,0,0,0,0"/>
                </v:shape>
                <v:shape id="Freeform 9" o:spid="_x0000_s1033" style="position:absolute;left:4306;top:134;width:468;height:1348;visibility:visible;mso-wrap-style:none;v-text-anchor:middle" coordsize="987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1A2sYA&#10;AADbAAAADwAAAGRycy9kb3ducmV2LnhtbESPQWvCQBCF70L/wzKFXqRuKiIhdZW2UBCpEG0v3obs&#10;NAlmZ5fsGtN/3zkI3mZ4b977ZrUZXacG6mPr2cDLLANFXHnbcm3g5/vzOQcVE7LFzjMZ+KMIm/XD&#10;ZIWF9Vc+0HBMtZIQjgUaaFIKhdaxashhnPlALNqv7x0mWfta2x6vEu46Pc+ypXbYsjQ0GOijoep8&#10;vDgDeTk/hbLaL8NucT69D3le7qZfxjw9jm+voBKN6W6+XW+t4Au9/CID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1A2sYAAADbAAAADwAAAAAAAAAAAAAAAACYAgAAZHJz&#10;L2Rvd25yZXYueG1sUEsFBgAAAAAEAAQA9QAAAIsDAAAAAA==&#10;" path="m96,2565r-20,-6l57,2552,41,2542,28,2529,16,2513,9,2497,3,2478,,2456,,2343,,,987,r,2659l958,2639r-32,-16l892,2607r-37,-12l818,2584r-36,-9l745,2570r-34,-2l197,2568,96,2565xe" strokecolor="#333" strokeweight=".28mm">
                  <v:stroke endcap="square"/>
                  <v:path o:connecttype="custom" o:connectlocs="22,659;17,658;13,656;9,653;6,650;4,646;2,642;0,637;0,631;0,602;0,0;222,0;222,683;215,678;208,674;201,670;192,667;184,664;176,662;167,661;160,660;44,660;22,659" o:connectangles="0,0,0,0,0,0,0,0,0,0,0,0,0,0,0,0,0,0,0,0,0,0,0"/>
                </v:shape>
                <v:shape id="Freeform 10" o:spid="_x0000_s1034" style="position:absolute;left:4779;top:134;width:465;height:1348;visibility:visible;mso-wrap-style:none;v-text-anchor:middle" coordsize="983,2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c9qb8A&#10;AADbAAAADwAAAGRycy9kb3ducmV2LnhtbERPTYvCMBC9L/gfwgje1rQeuto1lqUg6LGtB49DM7Zl&#10;m0m3iVr/vRGEvc3jfc42m0wvbjS6zrKCeBmBIK6t7rhRcKr2n2sQziNr7C2Tggc5yHazjy2m2t65&#10;oFvpGxFC2KWooPV+SKV0dUsG3dIOxIG72NGgD3BspB7xHsJNL1dRlEiDHYeGFgfKW6p/y6tR8HVM&#10;/qioqnNxLqYu8psyafJcqcV8+vkG4Wny/+K3+6DD/Bhev4QD5O4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Zz2pvwAAANsAAAAPAAAAAAAAAAAAAAAAAJgCAABkcnMvZG93bnJl&#10;di54bWxQSwUGAAAAAAQABAD1AAAAhAMAAAAA&#10;" path="m888,2563r20,-4l926,2551r16,-11l956,2527r11,-14l976,2496r5,-20l983,2456r,-113l983,,,,,2657r26,-18l56,2623r36,-14l128,2595r37,-11l202,2575r38,-5l272,2568r515,l888,2563xe" strokecolor="#333" strokeweight=".28mm">
                  <v:stroke endcap="square"/>
                  <v:path o:connecttype="custom" o:connectlocs="199,660;203,659;207,656;211,654;214,650;216,647;219,642;219,637;220,632;220,603;220,0;0,0;0,684;6,679;12,675;21,672;29,668;37,665;45,663;54,662;61,661;176,661;199,660" o:connectangles="0,0,0,0,0,0,0,0,0,0,0,0,0,0,0,0,0,0,0,0,0,0,0"/>
                </v:shape>
                <v:shape id="Freeform 11" o:spid="_x0000_s1035" style="position:absolute;left:5026;top:274;width:0;height:1;visibility:visible;mso-wrap-style:none;v-text-anchor:middle" coordsize="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gt68EA&#10;AADbAAAADwAAAGRycy9kb3ducmV2LnhtbERPTWvCQBC9F/wPywi91Y0BrURXCUJrr01F8TZmx2ww&#10;O5tmt0n677uFQm/zeJ+z2Y22ET11vnasYD5LQBCXTtdcKTh+vDytQPiArLFxTAq+ycNuO3nYYKbd&#10;wO/UF6ESMYR9hgpMCG0mpS8NWfQz1xJH7uY6iyHCrpK6wyGG20amSbKUFmuODQZb2hsq78WXVUDL&#10;y3WR+KY+F7k1p9fn8lMfvFKP0zFfgwg0hn/xn/tNx/kp/P4SD5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YLevBAAAA2wAAAA8AAAAAAAAAAAAAAAAAmAIAAGRycy9kb3du&#10;cmV2LnhtbFBLBQYAAAAABAAEAPUAAACGAwAAAAA=&#10;" path="m2,r,l3,3r,4l,9,2,5,2,xe" fillcolor="#f8f6cc" stroked="f" strokecolor="#3465a4">
                  <v:path o:connecttype="custom" o:connectlocs="0,0;0,0;0,0;0,0;0,0;0,0;0,0" o:connectangles="0,0,0,0,0,0,0"/>
                </v:shape>
                <v:shape id="Freeform 12" o:spid="_x0000_s1036" style="position:absolute;left:5026;top:275;width:0;height:3;visibility:visible;mso-wrap-style:none;v-text-anchor:middle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67CMAA&#10;AADbAAAADwAAAGRycy9kb3ducmV2LnhtbERPTYvCMBC9C/6HMIIX0XQVRKpRRFkQRBaroMehGdti&#10;MylJ1O6/3wgL3ubxPmexak0tnuR8ZVnB1ygBQZxbXXGh4Hz6Hs5A+ICssbZMCn7Jw2rZ7Sww1fbF&#10;R3pmoRAxhH2KCsoQmlRKn5dk0I9sQxy5m3UGQ4SukNrhK4abWo6TZCoNVhwbSmxoU1J+zx5GAZ4O&#10;nF1wex387PVmtz4MXHsnpfq9dj0HEagNH/G/e6fj/Am8f4kH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v67CMAAAADbAAAADwAAAAAAAAAAAAAAAACYAgAAZHJzL2Rvd25y&#10;ZXYueG1sUEsFBgAAAAAEAAQA9QAAAIUDAAAAAA==&#10;" path="m4,r,l5,5,7,9,,14,2,7,4,xe" fillcolor="#f9f8d0" stroked="f" strokecolor="#3465a4">
                  <v:path o:connecttype="custom" o:connectlocs="0,0;0,0;0,0;0,0;0,1;0,0;0,0" o:connectangles="0,0,0,0,0,0,0"/>
                </v:shape>
                <v:shape id="Freeform 13" o:spid="_x0000_s1037" style="position:absolute;left:5025;top:278;width:0;height:5;visibility:visible;mso-wrap-style:none;v-text-anchor:middle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XTcAA&#10;AADbAAAADwAAAGRycy9kb3ducmV2LnhtbERPTWsCMRC9F/wPYYTeulllLbIaRYRCe6tait6GzbhZ&#10;3EziJtX13xtB6G0e73Pmy9624kJdaBwrGGU5COLK6YZrBT+7j7cpiBCRNbaOScGNAiwXg5c5ltpd&#10;eUOXbaxFCuFQogIToy+lDJUhiyFznjhxR9dZjAl2tdQdXlO4beU4z9+lxYZTg0FPa0PVaftnFejz&#10;4ejClxn/fhftxHu3P+1sodTrsF/NQETq47/46f7UaX4Bj1/SAXJ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OXTcAAAADbAAAADwAAAAAAAAAAAAAAAACYAgAAZHJzL2Rvd25y&#10;ZXYueG1sUEsFBgAAAAAEAAQA9QAAAIUDAAAAAA==&#10;" path="m4,2l7,,9,4r,5l,18,2,9,4,2xe" fillcolor="#f8f6cc" stroked="f" strokecolor="#3465a4">
                  <v:path o:connecttype="custom" o:connectlocs="0,0;0,0;0,0;0,1;0,1;0,1;0,0" o:connectangles="0,0,0,0,0,0,0"/>
                </v:shape>
                <v:shape id="Freeform 14" o:spid="_x0000_s1038" style="position:absolute;left:5024;top:280;width:1;height:6;visibility:visible;mso-wrap-style:none;v-text-anchor:middle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5MmMEA&#10;AADbAAAADwAAAGRycy9kb3ducmV2LnhtbERPTYvCMBC9C/sfwix409SCIl2jLKLYwx6syp7HZmzr&#10;NpPSRNv990YQvM3jfc5i1Zta3Kl1lWUFk3EEgji3uuJCwem4Hc1BOI+ssbZMCv7JwWr5MVhgom3H&#10;Gd0PvhAhhF2CCkrvm0RKl5dk0I1tQxy4i20N+gDbQuoWuxBuahlH0UwarDg0lNjQuqT873AzCuLM&#10;zKdXXe+6+GezP/ss3f6eU6WGn/33FwhPvX+LX+5Uh/lTeP4SDp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+TJjBAAAA2wAAAA8AAAAAAAAAAAAAAAAAmAIAAGRycy9kb3du&#10;cmV2LnhtbFBLBQYAAAAABAAEAPUAAACGAwAAAAA=&#10;" path="m3,5l10,r,5l12,10,,21,1,14,3,5xe" fillcolor="#f6f5c6" stroked="f" strokecolor="#3465a4">
                  <v:path o:connecttype="custom" o:connectlocs="0,0;0,0;0,0;0,1;0,2;0,1;0,0" o:connectangles="0,0,0,0,0,0,0"/>
                </v:shape>
                <v:shape id="Freeform 15" o:spid="_x0000_s1039" style="position:absolute;left:5023;top:282;width:3;height:8;visibility:visible;mso-wrap-style:none;v-text-anchor:middle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6anr4A&#10;AADbAAAADwAAAGRycy9kb3ducmV2LnhtbERPyWrDMBC9B/oPYgq9xXKLMcaJEkJpIVc7IefBGi/E&#10;GhlJtZ2/rwqF3Obx1tkfVzOKmZwfLCt4T1IQxI3VA3cKrpfvbQHCB2SNo2VS8CAPx8PLZo+ltgtX&#10;NNehEzGEfYkK+hCmUkrf9GTQJ3YijlxrncEQoeukdrjEcDPKjzTNpcGBY0OPE3321NzrH6OgGub8&#10;i/PWZOdTXd9ckS30yJR6e11POxCB1vAU/7vPOs7P4e+XeIA8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e+mp6+AAAA2wAAAA8AAAAAAAAAAAAAAAAAmAIAAGRycy9kb3ducmV2&#10;LnhtbFBLBQYAAAAABAAEAPUAAACDAwAAAAA=&#10;" path="m3,9l12,r2,5l16,11,,23,2,16,3,9xe" fillcolor="#f3f1bb" stroked="f" strokecolor="#3465a4">
                  <v:path o:connecttype="custom" o:connectlocs="0,1;0,0;1,1;1,1;0,3;0,2;0,1" o:connectangles="0,0,0,0,0,0,0"/>
                </v:shape>
                <v:shape id="Freeform 16" o:spid="_x0000_s1040" style="position:absolute;left:5022;top:285;width:5;height:9;visibility:visible;mso-wrap-style:none;v-text-anchor:middle" coordsize="2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2HO8EA&#10;AADbAAAADwAAAGRycy9kb3ducmV2LnhtbERPPW/CMBDdkfgP1iGxFQcqQUkxCCoVujCQMjAe8TWJ&#10;iM+pbUL49zVSJbZ7ep+3WHWmFi05X1lWMB4lIIhzqysuFBy/P1/eQPiArLG2TAru5GG17PcWmGp7&#10;4wO1WShEDGGfooIyhCaV0uclGfQj2xBH7sc6gyFCV0jt8BbDTS0nSTKVBiuODSU29FFSfsmuRsGm&#10;3Z9e7/PtZor5OexqM8t+G6fUcNCt30EE6sJT/O/+0nH+DB6/xA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9hzvBAAAA2wAAAA8AAAAAAAAAAAAAAAAAmAIAAGRycy9kb3du&#10;cmV2LnhtbFBLBQYAAAAABAAEAPUAAACGAwAAAAA=&#10;" path="m4,11l16,r2,6l20,11,,27,2,18,4,11xe" fillcolor="#f1eeb5" stroked="f" strokecolor="#3465a4">
                  <v:path o:connecttype="custom" o:connectlocs="0,1;1,0;1,1;1,1;0,3;0,2;0,1" o:connectangles="0,0,0,0,0,0,0"/>
                </v:shape>
                <v:shape id="Freeform 17" o:spid="_x0000_s1041" style="position:absolute;left:5020;top:288;width:7;height:10;visibility:visible;mso-wrap-style:none;v-text-anchor:middle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TQZsMA&#10;AADbAAAADwAAAGRycy9kb3ducmV2LnhtbESPQWvCQBCF7wX/wzKCt7qrBwnRVUpBENuLVoXehuyY&#10;hGZnQ3bV5N87B6G3Gd6b975ZbXrfqDt1sQ5sYTY1oIiL4GouLZx+tu8ZqJiQHTaBycJAETbr0dsK&#10;cxcefKD7MZVKQjjmaKFKqc21jkVFHuM0tMSiXUPnMcnaldp1+JBw3+i5MQvtsWZpqLClz4qKv+PN&#10;W/g+8364tL8mixyut6/sNOwWxtrJuP9YgkrUp3/z63rnBF9g5RcZQK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TQZsMAAADbAAAADwAAAAAAAAAAAAAAAACYAgAAZHJzL2Rv&#10;d25yZXYueG1sUEsFBgAAAAAEAAQA9QAAAIgDAAAAAA==&#10;" path="m6,12l22,r2,5l24,8,,28,4,21,6,12xe" fillcolor="#f0edae" stroked="f" strokecolor="#3465a4">
                  <v:path o:connecttype="custom" o:connectlocs="1,1;2,0;2,1;2,1;0,4;0,3;1,1" o:connectangles="0,0,0,0,0,0,0"/>
                </v:shape>
                <v:shape id="Freeform 18" o:spid="_x0000_s1042" style="position:absolute;left:5019;top:290;width:9;height:12;visibility:visible;mso-wrap-style:none;v-text-anchor:middle" coordsize="2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dPsEA&#10;AADbAAAADwAAAGRycy9kb3ducmV2LnhtbERPTUvDQBC9C/6HZQRvdqMHq2m3pYQKXgSb5uBxyE6z&#10;abOzITs26b93CwVv83ifs1xPvlNnGmIb2MDzLANFXAfbcmOg2n88vYGKgmyxC0wGLhRhvbq/W2Ju&#10;w8g7OpfSqBTCMUcDTqTPtY61I49xFnrixB3C4FESHBptBxxTuO/0S5a9ao8tpwaHPRWO6lP56w3I&#10;OJevn+1lPFXOV0e/Lcr2uzDm8WHaLEAJTfIvvrk/bZr/Dtdf0gF6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q3T7BAAAA2wAAAA8AAAAAAAAAAAAAAAAAmAIAAGRycy9kb3du&#10;cmV2LnhtbFBLBQYAAAAABAAEAPUAAACGAwAAAAA=&#10;" path="m5,16l25,r,3l26,9,,30,1,23,5,16xe" fillcolor="#eeeaa9" stroked="f" strokecolor="#3465a4">
                  <v:path o:connecttype="custom" o:connectlocs="1,2;3,0;3,0;3,2;0,5;0,4;1,2" o:connectangles="0,0,0,0,0,0,0"/>
                </v:shape>
                <v:shape id="Freeform 19" o:spid="_x0000_s1043" style="position:absolute;left:5018;top:293;width:11;height:14;visibility:visible;mso-wrap-style:none;v-text-anchor:middle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+ZRsIA&#10;AADbAAAADwAAAGRycy9kb3ducmV2LnhtbERPTWvCQBC9F/wPywheitkYpJroKlIQhF7aKHods2MS&#10;zM6G7DZJ/333UOjx8b63+9E0oqfO1ZYVLKIYBHFhdc2lgsv5OF+DcB5ZY2OZFPyQg/1u8rLFTNuB&#10;v6jPfSlCCLsMFVTet5mUrqjIoItsSxy4h+0M+gC7UuoOhxBuGpnE8Zs0WHNoqLCl94qKZ/5tFNz8&#10;55jE96V5HtPXJr+mH6ulvis1m46HDQhPo/8X/7lPWkES1ocv4Q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r5lGwgAAANsAAAAPAAAAAAAAAAAAAAAAAJgCAABkcnMvZG93&#10;bnJldi54bWxQSwUGAAAAAAQABAD1AAAAhwMAAAAA&#10;" path="m3,20l27,r1,6l30,11,,36,2,27,3,20xe" fillcolor="#ede9a4" stroked="f" strokecolor="#3465a4">
                  <v:path o:connecttype="custom" o:connectlocs="0,3;4,0;4,1;4,2;0,5;0,4;0,3" o:connectangles="0,0,0,0,0,0,0"/>
                </v:shape>
                <v:shape id="Freeform 20" o:spid="_x0000_s1044" style="position:absolute;left:5018;top:297;width:11;height:15;visibility:visible;mso-wrap-style:none;v-text-anchor:middle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okcIA&#10;AADbAAAADwAAAGRycy9kb3ducmV2LnhtbESP0WoCMRRE3wv9h3ALvohmVVpla5QiCgp90foBl811&#10;s+3mZtnE7Pr3RhD6OMzMGWa57m0tIrW+cqxgMs5AEBdOV1wqOP/sRgsQPiBrrB2Tght5WK9eX5aY&#10;a9fxkeIplCJB2OeowITQ5FL6wpBFP3YNcfIurrUYkmxLqVvsEtzWcpplH9JixWnBYEMbQ8Xf6WoV&#10;xFn5y3F+eNdx2En+3g6Nv5BSg7f+6xNEoD78h5/tvVYwncDjS/oB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IyiRwgAAANsAAAAPAAAAAAAAAAAAAAAAAJgCAABkcnMvZG93&#10;bnJldi54bWxQSwUGAAAAAAQABAD1AAAAhwMAAAAA&#10;" path="m4,21l30,r2,5l34,10,,37,2,30,4,21xe" fillcolor="#ece69d" stroked="f" strokecolor="#3465a4">
                  <v:path o:connecttype="custom" o:connectlocs="0,4;3,0;3,1;4,2;0,6;0,5;0,4" o:connectangles="0,0,0,0,0,0,0"/>
                </v:shape>
                <v:shape id="Freeform 21" o:spid="_x0000_s1045" style="position:absolute;left:5016;top:299;width:14;height:16;visibility:visible;mso-wrap-style:none;v-text-anchor:middle" coordsize="3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OVlcMA&#10;AADbAAAADwAAAGRycy9kb3ducmV2LnhtbESPwWrDMBBE74H+g9hCLyGWbUgwTpQQCi3tJSRO6Xmx&#10;tpaptTKWart/HxUKOQ4z84bZHWbbiZEG3zpWkCUpCOLa6ZYbBR/Xl1UBwgdkjZ1jUvBLHg77h8UO&#10;S+0mvtBYhUZECPsSFZgQ+lJKXxuy6BPXE0fvyw0WQ5RDI/WAU4TbTuZpupEWW44LBnt6NlR/Vz9W&#10;Abq5y8ZTsSzeX098Nkej159GqafH+bgFEWgO9/B/+00ryHP4+xJ/gN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OVlcMAAADbAAAADwAAAAAAAAAAAAAAAACYAgAAZHJzL2Rv&#10;d25yZXYueG1sUEsFBgAAAAAEAAQA9QAAAIgDAAAAAA==&#10;" path="m5,25l35,r2,5l39,9,,41,3,32,5,25xe" fillcolor="#ebe393" stroked="f" strokecolor="#3465a4">
                  <v:path o:connecttype="custom" o:connectlocs="1,4;5,0;5,1;5,2;0,6;0,5;1,4" o:connectangles="0,0,0,0,0,0,0"/>
                </v:shape>
                <v:shape id="Freeform 22" o:spid="_x0000_s1046" style="position:absolute;left:5015;top:301;width:15;height:18;visibility:visible;mso-wrap-style:none;v-text-anchor:middle" coordsize="4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jDGcIA&#10;AADbAAAADwAAAGRycy9kb3ducmV2LnhtbESP3YrCMBSE7xd8h3AE79ZU64rUpiKiIOze+PMAx+bY&#10;FpuTkkStb78RFvZymJlvmHzVm1Y8yPnGsoLJOAFBXFrdcKXgfNp9LkD4gKyxtUwKXuRhVQw+csy0&#10;ffKBHsdQiQhhn6GCOoQuk9KXNRn0Y9sRR+9qncEQpaukdviMcNPKaZLMpcGG40KNHW1qKm/Hu1Gw&#10;TbbpXV5+vtz3zC7SCfeyswelRsN+vQQRqA//4b/2XiuYpvD+En+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SMMZwgAAANsAAAAPAAAAAAAAAAAAAAAAAJgCAABkcnMvZG93&#10;bnJldi54bWxQSwUGAAAAAAQABAD1AAAAhwMAAAAA&#10;" path="m5,27l39,r2,4l41,9,,43,2,36,5,27xe" fillcolor="#eae18d" stroked="f" strokecolor="#3465a4">
                  <v:path o:connecttype="custom" o:connectlocs="1,5;5,0;5,1;5,2;0,8;0,6;1,5" o:connectangles="0,0,0,0,0,0,0"/>
                </v:shape>
                <v:shape id="Freeform 23" o:spid="_x0000_s1047" style="position:absolute;left:5013;top:303;width:18;height:20;visibility:visible;mso-wrap-style:none;v-text-anchor:middle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c+H8MA&#10;AADbAAAADwAAAGRycy9kb3ducmV2LnhtbESPQWvCQBSE70L/w/IKvZlNQpES3QSxFAo9Na3i8Zl9&#10;JtHs27C71fjv3UKhx2FmvmFW1WQGcSHne8sKsiQFQdxY3XOr4Pvrbf4CwgdkjYNlUnAjD1X5MFth&#10;oe2VP+lSh1ZECPsCFXQhjIWUvunIoE/sSBy9o3UGQ5SuldrhNcLNIPM0XUiDPceFDkfadNSc6x+j&#10;YH/LqD4cP8wpC7ydXvscXbpT6ulxWi9BBJrCf/iv/a4V5M/w+yX+AF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c+H8MAAADbAAAADwAAAAAAAAAAAAAAAACYAgAAZHJzL2Rv&#10;d25yZXYueG1sUEsFBgAAAAAEAAQA9QAAAIgDAAAAAA==&#10;" path="m6,32l45,r,5l46,11,,48,4,39,6,32xe" fillcolor="#e9df88" stroked="f" strokecolor="#3465a4">
                  <v:path o:connecttype="custom" o:connectlocs="1,5;7,0;7,1;7,2;0,8;1,7;1,5" o:connectangles="0,0,0,0,0,0,0"/>
                </v:shape>
                <v:shape id="Freeform 24" o:spid="_x0000_s1048" style="position:absolute;left:5012;top:306;width:19;height:21;visibility:visible;mso-wrap-style:none;v-text-anchor:middle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Jc0sEA&#10;AADbAAAADwAAAGRycy9kb3ducmV2LnhtbESPT6vCMBDE74LfIazgTRMFRatRRBAUDw//IHhbmrWt&#10;NpvSRK3f/uXBA4/D7PxmZ75sbCleVPvCsYZBX4EgTp0pONNwPm16ExA+IBssHZOGD3lYLtqtOSbG&#10;vflAr2PIRISwT1BDHkKVSOnTnCz6vquIo3dztcUQZZ1JU+M7wm0ph0qNpcWCY0OOFa1zSh/Hp41v&#10;3PjwQ1TtL+7Ku/F9qh5ypLTudprVDESgJnyP/9Nbo2E4gr8tEQB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CXNLBAAAA2wAAAA8AAAAAAAAAAAAAAAAAmAIAAGRycy9kb3du&#10;cmV2LnhtbFBLBQYAAAAABAAEAPUAAACGAwAAAAA=&#10;" path="m6,34l47,r1,6l50,11,,50,2,43,6,34xe" fillcolor="#e7dd82" stroked="f" strokecolor="#3465a4">
                  <v:path o:connecttype="custom" o:connectlocs="1,6;7,0;7,1;7,2;0,9;0,8;1,6" o:connectangles="0,0,0,0,0,0,0"/>
                </v:shape>
                <v:shape id="Freeform 25" o:spid="_x0000_s1049" style="position:absolute;left:5011;top:308;width:22;height:23;visibility:visible;mso-wrap-style:none;v-text-anchor:middle" coordsize="5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hW78A&#10;AADbAAAADwAAAGRycy9kb3ducmV2LnhtbESPTw/BQBTE7xLfYfMkbmw5IGWJEH+u6MXtpfu0pfu2&#10;6S7Kp7cSieNkZn6TmS0aU4oH1a6wrGDQj0AQp1YXnClITpveBITzyBpLy6TgRQ4W83ZrhrG2Tz7Q&#10;4+gzESDsYlSQe1/FUro0J4Oubyvi4F1sbdAHWWdS1/gMcFPKYRSNpMGCw0KOFa1ySm/Hu1GwPlzl&#10;mdPx2+yK9XW8SXbbqGKlup1mOQXhqfH/8K+91wqGI/h+CT9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9eFbvwAAANsAAAAPAAAAAAAAAAAAAAAAAJgCAABkcnMvZG93bnJl&#10;di54bWxQSwUGAAAAAAQABAD1AAAAhAMAAAAA&#10;" path="m5,37l51,r2,5l55,9,,53,3,44,5,37xe" fillcolor="#e7db7d" stroked="f" strokecolor="#3465a4">
                  <v:path o:connecttype="custom" o:connectlocs="1,7;8,0;8,1;9,2;0,10;0,8;1,7" o:connectangles="0,0,0,0,0,0,0"/>
                </v:shape>
                <v:shape id="Freeform 26" o:spid="_x0000_s1050" style="position:absolute;left:5011;top:311;width:23;height:24;visibility:visible;mso-wrap-style:none;v-text-anchor:middle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Ak/MUA&#10;AADbAAAADwAAAGRycy9kb3ducmV2LnhtbESPT2sCMRTE74LfITyhN81qi5atUdpCQSgqrr309rp5&#10;+6fdvCxJ6q7f3giCx2FmfsMs171pxImcry0rmE4SEMS51TWXCr6OH+NnED4ga2wsk4IzeVivhoMl&#10;ptp2fKBTFkoRIexTVFCF0KZS+rwig35iW+LoFdYZDFG6UmqHXYSbRs6SZC4N1hwXKmzpvaL8L/s3&#10;Ct5+fj/3OD3k52KHj13RbNz39kmph1H/+gIiUB/u4Vt7oxXMFnD9En+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0CT8xQAAANsAAAAPAAAAAAAAAAAAAAAAAJgCAABkcnMv&#10;ZG93bnJldi54bWxQSwUGAAAAAAQABAD1AAAAigMAAAAA&#10;" path="m5,39l55,r2,4l59,9,,57,2,48,5,39xe" fillcolor="#e5d978" stroked="f" strokecolor="#3465a4">
                  <v:path o:connecttype="custom" o:connectlocs="1,7;8,0;9,1;9,2;0,10;0,8;1,7" o:connectangles="0,0,0,0,0,0,0"/>
                </v:shape>
                <v:shape id="Freeform 27" o:spid="_x0000_s1051" style="position:absolute;left:5009;top:314;width:25;height:26;visibility:visible;mso-wrap-style:none;v-text-anchor:middle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ww8MEA&#10;AADbAAAADwAAAGRycy9kb3ducmV2LnhtbERPS0vDQBC+C/0Pywje7MaiUtNuSzUIInjo4+BxyE42&#10;oZnZsLum0V/vHgSPH997vZ24VyOF2HkxcDcvQJHU3nbiDJyOr7dLUDGhWOy9kIFvirDdzK7WWFp/&#10;kT2Nh+RUDpFYooE2paHUOtYtMca5H0gy1/jAmDIMTtuAlxzOvV4UxaNm7CQ3tDjQS0v1+fDFBp5d&#10;FZ6Wn5WrGr7nhx9uPsL7aMzN9bRbgUo0pX/xn/vNGljksflL/gF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MMPDBAAAA2wAAAA8AAAAAAAAAAAAAAAAAmAIAAGRycy9kb3du&#10;cmV2LnhtbFBLBQYAAAAABAAEAPUAAACGAwAAAAA=&#10;" path="m5,44l60,r2,5l62,10,,60,3,53,5,44xe" fillcolor="#e3d46d" stroked="f" strokecolor="#3465a4">
                  <v:path o:connecttype="custom" o:connectlocs="1,8;10,0;10,1;10,2;0,11;0,10;1,8" o:connectangles="0,0,0,0,0,0,0"/>
                </v:shape>
                <v:shape id="Freeform 28" o:spid="_x0000_s1052" style="position:absolute;left:5008;top:315;width:27;height:28;visibility:visible;mso-wrap-style:none;v-text-anchor:middle" coordsize="6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ZFh8MA&#10;AADbAAAADwAAAGRycy9kb3ducmV2LnhtbESP0WrCQBRE3wv9h+UW+lY3zUNro2uQ0oAgCBo/4DZ7&#10;TYLZu+numsS/7wqCj8PMnGGW+WQ6MZDzrWUF77MEBHFldcu1gmNZvM1B+ICssbNMCq7kIV89Py0x&#10;03bkPQ2HUIsIYZ+hgiaEPpPSVw0Z9DPbE0fvZJ3BEKWrpXY4RrjpZJokH9Jgy3GhwZ6+G6rOh4tR&#10;sPsphq74K8v959YNvxx2dWpIqdeXab0AEWgKj/C9vdEK0i+4fY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ZFh8MAAADbAAAADwAAAAAAAAAAAAAAAACYAgAAZHJzL2Rv&#10;d25yZXYueG1sUEsFBgAAAAAEAAQA9QAAAIgDAAAAAA==&#10;" path="m5,48l64,r,5l66,9,,64,2,55,5,48xe" fillcolor="#e2d168" stroked="f" strokecolor="#3465a4">
                  <v:path o:connecttype="custom" o:connectlocs="1,9;11,0;11,1;11,2;0,12;0,11;1,9" o:connectangles="0,0,0,0,0,0,0"/>
                </v:shape>
                <v:shape id="Freeform 29" o:spid="_x0000_s1053" style="position:absolute;left:5006;top:318;width:30;height:30;visibility:visible;mso-wrap-style:none;v-text-anchor:middle" coordsize="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U88IA&#10;AADbAAAADwAAAGRycy9kb3ducmV2LnhtbERPy4rCMBTdC/5DuMJshmnq+JihGkVEQXQhahezvDTX&#10;ttjc1CZq/XuzGHB5OO/pvDWVuFPjSssK+lEMgjizuuRcQXpaf/2CcB5ZY2WZFDzJwXzW7Uwx0fbB&#10;B7offS5CCLsEFRTe14mULivIoItsTRy4s20M+gCbXOoGHyHcVPI7jsfSYMmhocCalgVll+PNKKDB&#10;QubX+mc73I1On9eV+dunfavUR69dTEB4av1b/O/eaAWDsD58CT9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+FTzwgAAANsAAAAPAAAAAAAAAAAAAAAAAJgCAABkcnMvZG93&#10;bnJldi54bWxQSwUGAAAAAAQABAD1AAAAhwMAAAAA&#10;" path="m6,50l68,r2,4l71,9,,68,4,59,6,50xe" fillcolor="#e0cf62" stroked="f" strokecolor="#3465a4">
                  <v:path o:connecttype="custom" o:connectlocs="1,10;12,0;13,1;13,2;0,13;1,11;1,10" o:connectangles="0,0,0,0,0,0,0"/>
                </v:shape>
                <v:shape id="Freeform 30" o:spid="_x0000_s1054" style="position:absolute;left:5004;top:320;width:33;height:32;visibility:visible;mso-wrap-style:none;v-text-anchor:middle" coordsize="7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PUsMA&#10;AADbAAAADwAAAGRycy9kb3ducmV2LnhtbESP3YrCMBSE7xd8h3AE79ZUxUWqUfxBdAUFqw9waI5t&#10;aXNSmqjt228WFvZymJlvmMWqNZV4UeMKywpGwwgEcWp1wZmC+23/OQPhPLLGyjIp6MjBatn7WGCs&#10;7Zuv9Ep8JgKEXYwKcu/rWEqX5mTQDW1NHLyHbQz6IJtM6gbfAW4qOY6iL2mw4LCQY03bnNIyeRoF&#10;h0uXdPLcnqb+8V3Kco2b3e6k1KDfrucgPLX+P/zXPmoFkxH8fgk/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gPUsMAAADbAAAADwAAAAAAAAAAAAAAAACYAgAAZHJzL2Rv&#10;d25yZXYueG1sUEsFBgAAAAAEAAQA9QAAAIgDAAAAAA==&#10;" path="m7,55l73,r1,5l76,10,,73,3,64,7,55xe" fillcolor="#dfcc5c" stroked="f" strokecolor="#3465a4">
                  <v:path o:connecttype="custom" o:connectlocs="1,11;14,0;14,1;14,2;0,14;0,12;1,11" o:connectangles="0,0,0,0,0,0,0"/>
                </v:shape>
                <v:shape id="Freeform 31" o:spid="_x0000_s1055" style="position:absolute;left:5003;top:323;width:34;height:33;visibility:visible;mso-wrap-style:none;v-text-anchor:middle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Xe/cUA&#10;AADbAAAADwAAAGRycy9kb3ducmV2LnhtbESPX2vCQBDE3wv9DscW+lYvKhVJPUX8A6WUilrwdcmt&#10;STC3F3NrEr99r1Do4zAzv2Fmi95VqqUmlJ4NDAcJKOLM25JzA9/H7csUVBBki5VnMnCnAIv548MM&#10;U+s73lN7kFxFCIcUDRQidap1yApyGAa+Jo7e2TcOJcom17bBLsJdpUdJMtEOS44LBda0Kii7HG7O&#10;wOf5dJ3K5mN92bWn1zt2X1JPbsY8P/XLN1BCvfyH/9rv1sB4BL9f4g/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d79xQAAANsAAAAPAAAAAAAAAAAAAAAAAJgCAABkcnMv&#10;ZG93bnJldi54bWxQSwUGAAAAAAQABAD1AAAAigMAAAAA&#10;" path="m7,59l78,r2,5l82,9,,75,4,68,7,59xe" fillcolor="#ddca57" stroked="f" strokecolor="#3465a4">
                  <v:path o:connecttype="custom" o:connectlocs="1,11;13,0;14,1;14,2;0,15;1,13;1,11" o:connectangles="0,0,0,0,0,0,0"/>
                </v:shape>
                <v:shape id="Freeform 32" o:spid="_x0000_s1056" style="position:absolute;left:5002;top:325;width:36;height:35;visibility:visible;mso-wrap-style:none;v-text-anchor:middle" coordsize="8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B78MA&#10;AADbAAAADwAAAGRycy9kb3ducmV2LnhtbESPS2sCMRSF9wX/Q7gFdzVTxyllNMogCm5c1D5weZnc&#10;zsROboYk6vjvTaHQ5eE8Ps5iNdhOXMgH41jB8yQDQVw7bbhR8PG+fXoFESKyxs4xKbhRgNVy9LDA&#10;Ursrv9HlEBuRRjiUqKCNsS+lDHVLFsPE9cTJ+3beYkzSN1J7vKZx28lplr1Ii4YTocWe1i3VP4ez&#10;TZB9cfzaNIU5VUZnp7yY+c/KKTV+HKo5iEhD/A//tXdaQZ7D75f0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kB78MAAADbAAAADwAAAAAAAAAAAAAAAACYAgAAZHJzL2Rv&#10;d25yZXYueG1sUEsFBgAAAAAEAAQA9QAAAIgDAAAAAA==&#10;" path="m6,63l82,r2,4l86,9,,79,2,70,6,63xe" fillcolor="#dac54c" stroked="f" strokecolor="#3465a4">
                  <v:path o:connecttype="custom" o:connectlocs="1,12;14,0;15,1;15,2;0,16;0,14;1,12" o:connectangles="0,0,0,0,0,0,0"/>
                </v:shape>
                <v:shape id="Freeform 33" o:spid="_x0000_s1057" style="position:absolute;left:5000;top:327;width:38;height:38;visibility:visible;mso-wrap-style:none;v-text-anchor:middle" coordsize="8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fGj8UA&#10;AADbAAAADwAAAGRycy9kb3ducmV2LnhtbESPQUsDMRSE74L/IbxCL2Lf2qrI2rRIi1hoD1q99PbY&#10;PDdLNy9rErvrv28EweMwM98w8+XgWnXiEBsvGm4mBSiWyptGag0f78/XD6BiIjHUemENPxxhubi8&#10;mFNpfC9vfNqnWmWIxJI02JS6EjFWlh3Fie9Ysvfpg6OUZajRBOoz3LU4LYp7dNRIXrDU8cpyddx/&#10;Ow2vGL463Ca7e5kd6qu2P+B6c6f1eDQ8PYJKPKT/8F97YzTMbuH3S/4BuD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8aPxQAAANsAAAAPAAAAAAAAAAAAAAAAAJgCAABkcnMv&#10;ZG93bnJldi54bWxQSwUGAAAAAAQABAD1AAAAigMAAAAA&#10;" path="m5,66l87,r2,5l89,11,,83,3,75,5,66xe" fillcolor="#d9c247" stroked="f" strokecolor="#3465a4">
                  <v:path o:connecttype="custom" o:connectlocs="1,14;16,0;16,1;16,2;0,17;0,16;1,14" o:connectangles="0,0,0,0,0,0,0"/>
                </v:shape>
                <v:shape id="Freeform 34" o:spid="_x0000_s1058" style="position:absolute;left:4998;top:331;width:40;height:39;visibility:visible;mso-wrap-style:none;v-text-anchor:middle" coordsize="9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TLocMA&#10;AADbAAAADwAAAGRycy9kb3ducmV2LnhtbESP0WrCQBRE3wv+w3ILfWs2bbFImjUES6GKDzX6AZfs&#10;bTaYvRuya4x/7wqCj8PMnGHyYrKdGGnwrWMFb0kKgrh2uuVGwWH/87oA4QOyxs4xKbiQh2I5e8ox&#10;0+7MOxqr0IgIYZ+hAhNCn0npa0MWfeJ64uj9u8FiiHJopB7wHOG2k+9p+iktthwXDPa0MlQfq5NV&#10;0MrRHLrxT7pTtf0uL5v1sW56pV6ep/ILRKApPML39q9W8DGH25f4A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TLocMAAADbAAAADwAAAAAAAAAAAAAAAACYAgAAZHJzL2Rv&#10;d25yZXYueG1sUEsFBgAAAAAEAAQA9QAAAIgDAAAAAA==&#10;" path="m7,70l93,r,6l94,11,,87,4,78,7,70xe" fillcolor="#d7c042" stroked="f" strokecolor="#3465a4">
                  <v:path o:connecttype="custom" o:connectlocs="1,14;17,0;17,1;17,2;0,17;1,16;1,14" o:connectangles="0,0,0,0,0,0,0"/>
                </v:shape>
                <v:shape id="Freeform 35" o:spid="_x0000_s1059" style="position:absolute;left:4996;top:332;width:43;height:42;visibility:visible;mso-wrap-style:none;v-text-anchor:middle" coordsize="9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JaYsEA&#10;AADbAAAADwAAAGRycy9kb3ducmV2LnhtbESPQYvCMBSE7wv+h/AEb2vqClWqUURY9CSsLqzHR/Ns&#10;q81LSWKt/vqNIHgcZuYbZr7sTC1acr6yrGA0TEAQ51ZXXCj4PXx/TkH4gKyxtkwK7uRhueh9zDHT&#10;9sY/1O5DISKEfYYKyhCaTEqfl2TQD21DHL2TdQZDlK6Q2uEtwk0tv5IklQYrjgslNrQuKb/sr0aB&#10;meyqepWGo9Y6bS2fNw83+VNq0O9WMxCBuvAOv9pbrWCcwvNL/A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SWmLBAAAA2wAAAA8AAAAAAAAAAAAAAAAAmAIAAGRycy9kb3du&#10;cmV2LnhtbFBLBQYAAAAABAAEAPUAAACGAwAAAAA=&#10;" path="m7,72l96,r1,5l99,8,,90,3,81,7,72xe" fillcolor="#d6bd3e" stroked="f" strokecolor="#3465a4">
                  <v:path o:connecttype="custom" o:connectlocs="1,16;18,0;18,1;19,2;0,20;0,18;1,16" o:connectangles="0,0,0,0,0,0,0"/>
                </v:shape>
                <v:shape id="Freeform 36" o:spid="_x0000_s1060" style="position:absolute;left:4995;top:335;width:45;height:43;visibility:visible;mso-wrap-style:none;v-text-anchor:middle" coordsize="10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I9IcQA&#10;AADbAAAADwAAAGRycy9kb3ducmV2LnhtbESPQWsCMRSE7wX/Q3iFXopmt5ZatkaRVsFjq7Lg7bF5&#10;brZuXpZN1PjvjVDocZiZb5jpPNpWnKn3jWMF+SgDQVw53XCtYLddDd9B+ICssXVMCq7kYT4bPEyx&#10;0O7CP3TehFokCPsCFZgQukJKXxmy6EeuI07ewfUWQ5J9LXWPlwS3rXzJsjdpseG0YLCjT0PVcXOy&#10;CqrXOCm7Y07meR+/vn9ducwPpVJPj3HxASJQDP/hv/ZaKxhP4P4l/QA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SPSHEAAAA2wAAAA8AAAAAAAAAAAAAAAAAmAIAAGRycy9k&#10;b3ducmV2LnhtbFBLBQYAAAAABAAEAPUAAACJAwAAAAA=&#10;" path="m7,76l101,r2,3l105,9,,94,4,85,7,76xe" fillcolor="#d4bb39" stroked="f" strokecolor="#3465a4">
                  <v:path o:connecttype="custom" o:connectlocs="1,16;18,0;19,0;19,2;0,20;1,18;1,16" o:connectangles="0,0,0,0,0,0,0"/>
                </v:shape>
                <v:shape id="Freeform 37" o:spid="_x0000_s1061" style="position:absolute;left:4993;top:337;width:48;height:45;visibility:visible;mso-wrap-style:none;v-text-anchor:middle" coordsize="11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NQuMIA&#10;AADbAAAADwAAAGRycy9kb3ducmV2LnhtbERPy2rCQBTdF/yH4QrdSJ34oLVpJiKCYOlG0+j6krlN&#10;QjN3QmaqY7++sxC6PJx3tg6mExcaXGtZwWyagCCurG65VlB+7p5WIJxH1thZJgU3crDORw8Zptpe&#10;+UiXwtcihrBLUUHjfZ9K6aqGDLqp7Ykj92UHgz7CoZZ6wGsMN52cJ8mzNNhybGiwp21D1XfxYxS8&#10;/y7D+XRyExc+ipeqfk0m/lAq9TgOmzcQnoL/F9/de61gEcfGL/EH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I1C4wgAAANsAAAAPAAAAAAAAAAAAAAAAAJgCAABkcnMvZG93&#10;bnJldi54bWxQSwUGAAAAAAQABAD1AAAAhwMAAAAA&#10;" path="m7,82l106,r2,6l110,11,,100,3,91,7,82xe" fillcolor="#d3b835" stroked="f" strokecolor="#3465a4">
                  <v:path o:connecttype="custom" o:connectlocs="1,17;20,0;21,1;21,2;0,20;0,18;1,17" o:connectangles="0,0,0,0,0,0,0"/>
                </v:shape>
                <v:shape id="Freeform 38" o:spid="_x0000_s1062" style="position:absolute;left:4990;top:339;width:52;height:49;visibility:visible;mso-wrap-style:none;v-text-anchor:middle" coordsize="11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M3FMUA&#10;AADbAAAADwAAAGRycy9kb3ducmV2LnhtbESPT2vCQBTE7wW/w/IKXopualA0uhFbaPHSQ6MXb4/s&#10;M3+afRt2tzH99l2h0OMwM79hdvvRdGIg5xvLCp7nCQji0uqGKwXn09tsDcIHZI2dZVLwQx72+eRh&#10;h5m2N/6koQiViBD2GSqoQ+gzKX1Zk0E/tz1x9K7WGQxRukpqh7cIN51cJMlKGmw4LtTY02tN5Vfx&#10;bRQUy3D6GIvmvXsaXLpqX5bppr0oNX0cD1sQgcbwH/5rH7WCdAP3L/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zcUxQAAANsAAAAPAAAAAAAAAAAAAAAAAJgCAABkcnMv&#10;ZG93bnJldi54bWxQSwUGAAAAAAQABAD1AAAAigMAAAAA&#10;" path="m9,85l114,r2,5l118,9,,105,6,94,9,85xe" fillcolor="#d0b32e" stroked="f" strokecolor="#3465a4">
                  <v:path o:connecttype="custom" o:connectlocs="2,19;22,0;22,1;23,2;0,23;1,21;2,19" o:connectangles="0,0,0,0,0,0,0"/>
                </v:shape>
                <v:shape id="Freeform 39" o:spid="_x0000_s1063" style="position:absolute;left:4989;top:342;width:55;height:50;visibility:visible;mso-wrap-style:none;v-text-anchor:middle" coordsize="12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Baz8EA&#10;AADbAAAADwAAAGRycy9kb3ducmV2LnhtbERPXWvCMBR9F/Yfwh3sTdM5GdIZpRQGGwiyKuz12lzb&#10;YnLTJZlt/715GOzxcL43u9EacSMfOscKnhcZCOLa6Y4bBafj+3wNIkRkjcYxKZgowG77MNtgrt3A&#10;X3SrYiNSCIccFbQx9rmUoW7JYli4njhxF+ctxgR9I7XHIYVbI5dZ9iotdpwaWuypbKm+Vr9WwRmP&#10;4bt86auf5d4cPr2cCnPulHp6HIs3EJHG+C/+c39oBau0Pn1JP0B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gWs/BAAAA2wAAAA8AAAAAAAAAAAAAAAAAmAIAAGRycy9kb3du&#10;cmV2LnhtbFBLBQYAAAAABAAEAPUAAACGAwAAAAA=&#10;" path="m9,89l119,r2,4l122,9,,108r3,-8l9,89xe" fillcolor="#ceb12b" stroked="f" strokecolor="#3465a4">
                  <v:path o:connecttype="custom" o:connectlocs="2,19;24,0;25,1;25,2;0,23;0,21;2,19" o:connectangles="0,0,0,0,0,0,0"/>
                </v:shape>
                <v:shape id="Freeform 40" o:spid="_x0000_s1064" style="position:absolute;left:4988;top:344;width:57;height:53;visibility:visible;mso-wrap-style:none;v-text-anchor:middle" coordsize="12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ST8MA&#10;AADbAAAADwAAAGRycy9kb3ducmV2LnhtbESPT4vCMBTE7wv7HcJb2NuaKotKNcoiKp7E+g+Pj+bZ&#10;lG1eShO1fnsjCB6HmfkNM562thJXanzpWEG3k4Agzp0uuVCw3y1+hiB8QNZYOSYFd/IwnXx+jDHV&#10;7sYZXbehEBHCPkUFJoQ6ldLnhiz6jquJo3d2jcUQZVNI3eAtwm0le0nSlxZLjgsGa5oZyv+3F6sg&#10;W23y49rMZ5Qd1qflcH7cXAZLpb6/2r8RiEBteIdf7ZVW8NuF55f4A+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BST8MAAADbAAAADwAAAAAAAAAAAAAAAACYAgAAZHJzL2Rv&#10;d25yZXYueG1sUEsFBgAAAAAEAAQA9QAAAIgDAAAAAA==&#10;" path="m7,96l125,r1,5l128,9,,113r4,-9l7,96xe" fillcolor="#cdae27" stroked="f" strokecolor="#3465a4">
                  <v:path o:connecttype="custom" o:connectlocs="1,21;25,0;25,1;25,2;0,25;1,23;1,21" o:connectangles="0,0,0,0,0,0,0"/>
                </v:shape>
                <v:shape id="Freeform 41" o:spid="_x0000_s1065" style="position:absolute;left:4985;top:347;width:60;height:55;visibility:visible;mso-wrap-style:none;v-text-anchor:middle" coordsize="13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38NMcA&#10;AADbAAAADwAAAGRycy9kb3ducmV2LnhtbESPQWvCQBSE70L/w/KEXkQ3piVIdBWpFHoohVpFvT2z&#10;z2za7Ns0u9X037uFgsdhZr5hZovO1uJMra8cKxiPEhDEhdMVlwo2H8/DCQgfkDXWjknBL3lYzO96&#10;M8y1u/A7ndehFBHCPkcFJoQml9IXhiz6kWuIo3dyrcUQZVtK3eIlwm0t0yTJpMWK44LBhp4MFV/r&#10;H6ugXm2yN/O5W26T4yCb7A/fD+krKnXf75ZTEIG6cAv/t1+0gscU/r7EH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t/DTHAAAA2wAAAA8AAAAAAAAAAAAAAAAAmAIAAGRy&#10;cy9kb3ducmV2LnhtbFBLBQYAAAAABAAEAPUAAACMAwAAAAA=&#10;" path="m9,99l131,r2,4l135,9,,117r5,-9l9,99xe" fillcolor="#cbac26" stroked="f" strokecolor="#3465a4">
                  <v:path o:connecttype="custom" o:connectlocs="2,22;26,0;26,1;27,2;0,26;1,24;2,22" o:connectangles="0,0,0,0,0,0,0"/>
                </v:shape>
                <v:shape id="Freeform 42" o:spid="_x0000_s1066" style="position:absolute;left:4983;top:348;width:62;height:59;visibility:visible;mso-wrap-style:none;v-text-anchor:middle" coordsize="13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TCMMA&#10;AADbAAAADwAAAGRycy9kb3ducmV2LnhtbESPQWvCQBSE70L/w/IKvemmJliJrlJaCvFSaVrvj+xr&#10;Epp9G3ZXE/31bkHwOMzMN8x6O5pOnMj51rKC51kCgriyuuVawc/3x3QJwgdkjZ1lUnAmD9vNw2SN&#10;ubYDf9GpDLWIEPY5KmhC6HMpfdWQQT+zPXH0fq0zGKJ0tdQOhwg3nZwnyUIabDkuNNjTW0PVX3k0&#10;CuY7T3ZfZHSoP927Wx755UKpUk+P4+sKRKAx3MO3dqEVZCn8f4k/QG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CTCMMAAADbAAAADwAAAAAAAAAAAAAAAACYAgAAZHJzL2Rv&#10;d25yZXYueG1sUEsFBgAAAAAEAAQA9QAAAIgDAAAAAA==&#10;" path="m9,104l137,r2,5l139,10,,124,4,113r5,-9xe" fillcolor="#c9a924" stroked="f" strokecolor="#3465a4">
                  <v:path o:connecttype="custom" o:connectlocs="2,23;27,0;28,1;28,2;0,28;1,26;2,23" o:connectangles="0,0,0,0,0,0,0"/>
                </v:shape>
                <v:shape id="Freeform 43" o:spid="_x0000_s1067" style="position:absolute;left:4980;top:352;width:65;height:61;visibility:visible;mso-wrap-style:none;v-text-anchor:middle" coordsize="14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JrwsQA&#10;AADbAAAADwAAAGRycy9kb3ducmV2LnhtbESPQWsCMRSE7wX/Q3hCbzVrUSurUaS0xUvBrooeH5vn&#10;ZnHzsiTpuv33jVDocZiZb5jlureN6MiH2rGC8SgDQVw6XXOl4LB/f5qDCBFZY+OYFPxQgPVq8LDE&#10;XLsbf1FXxEokCIccFZgY21zKUBqyGEauJU7exXmLMUlfSe3xluC2kc9ZNpMWa04LBlt6NVRei2+r&#10;4HR8ufpgpt1WnmdT//nhdm+9U+px2G8WICL18T/8195qBZMJ3L+k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a8LEAAAA2wAAAA8AAAAAAAAAAAAAAAAAmAIAAGRycy9k&#10;b3ducmV2LnhtbFBLBQYAAAAABAAEAPUAAACJAwAAAAA=&#10;" path="m9,108l144,r,5l146,9,,128r5,-9l9,108xe" fillcolor="#c7a724" stroked="f" strokecolor="#3465a4">
                  <v:path o:connecttype="custom" o:connectlocs="2,24;28,0;28,1;29,2;0,29;1,27;2,24" o:connectangles="0,0,0,0,0,0,0"/>
                </v:shape>
                <v:shape id="Freeform 44" o:spid="_x0000_s1068" style="position:absolute;left:4979;top:355;width:67;height:63;visibility:visible;mso-wrap-style:none;v-text-anchor:middle" coordsize="15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8Z8MA&#10;AADbAAAADwAAAGRycy9kb3ducmV2LnhtbESPQWsCMRSE7wX/Q3iCt5pVbCmrUURYaHFBavfg8bF5&#10;3SzdvCxJ1PXfN4LgcZiZb5jVZrCduJAPrWMFs2kGgrh2uuVGQfVTvH6ACBFZY+eYFNwowGY9ellh&#10;rt2Vv+lyjI1IEA45KjAx9rmUoTZkMUxdT5y8X+ctxiR9I7XHa4LbTs6z7F1abDktGOxpZ6j+O56t&#10;AvanfVGW531R1WX4OphbtaWdUpPxsF2CiDTEZ/jR/tQKFm9w/5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68Z8MAAADbAAAADwAAAAAAAAAAAAAAAACYAgAAZHJzL2Rv&#10;d25yZXYueG1sUEsFBgAAAAAEAAQA9QAAAIgDAAAAAA==&#10;" path="m9,114l148,r2,4l151,9,,133,4,123r5,-9xe" fillcolor="#c4a224" stroked="f" strokecolor="#3465a4">
                  <v:path o:connecttype="custom" o:connectlocs="2,26;29,0;30,1;30,2;0,30;1,27;2,26" o:connectangles="0,0,0,0,0,0,0"/>
                </v:shape>
                <v:shape id="Freeform 45" o:spid="_x0000_s1069" style="position:absolute;left:4976;top:356;width:71;height:67;visibility:visible;mso-wrap-style:none;v-text-anchor:middle" coordsize="15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yfOMUA&#10;AADbAAAADwAAAGRycy9kb3ducmV2LnhtbESPQWvCQBSE74X+h+UVvBTdKK1IdJUiCq22hyZ6f2Sf&#10;SWz2bcg+Nf333UKhx2Hmm2EWq9416kpdqD0bGI8SUMSFtzWXBg75djgDFQTZYuOZDHxTgNXy/m6B&#10;qfU3/qRrJqWKJRxSNFCJtKnWoajIYRj5ljh6J985lCi7UtsOb7HcNXqSJFPtsOa4UGFL64qKr+zi&#10;DDzt881zvpPz4/sxe9vLevxx2R2NGTz0L3NQQr38h//oVxu5Kfx+iT9A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J84xQAAANsAAAAPAAAAAAAAAAAAAAAAAJgCAABkcnMv&#10;ZG93bnJldi54bWxQSwUGAAAAAAQABAD1AAAAigMAAAAA&#10;" path="m9,119l155,r1,5l158,10,,138r5,-9l9,119xe" fillcolor="#c29f25" stroked="f" strokecolor="#3465a4">
                  <v:path o:connecttype="custom" o:connectlocs="2,28;31,0;31,1;32,2;0,33;1,31;2,28" o:connectangles="0,0,0,0,0,0,0"/>
                </v:shape>
                <v:shape id="Freeform 46" o:spid="_x0000_s1070" style="position:absolute;left:4973;top:359;width:75;height:69;visibility:visible;mso-wrap-style:none;v-text-anchor:middle" coordsize="16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paBcQA&#10;AADbAAAADwAAAGRycy9kb3ducmV2LnhtbESPQWsCMRSE7wX/Q3hCb91spaisRlHbSi8equ3B2zN5&#10;bpZuXtZNquu/bwShx2FmvmGm887V4kxtqDwreM5yEMTam4pLBV+796cxiBCRDdaeScGVAsxnvYcp&#10;FsZf+JPO21iKBOFQoAIbY1NIGbQlhyHzDXHyjr51GJNsS2lavCS4q+Ugz4fSYcVpwWJDK0v6Z/vr&#10;FHwv39Za69f9cnHa+LWNJ+cOqNRjv1tMQETq4n/43v4wCl5GcPuSf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aWgXEAAAA2wAAAA8AAAAAAAAAAAAAAAAAmAIAAGRycy9k&#10;b3ducmV2LnhtbFBLBQYAAAAABAAEAPUAAACJAwAAAAA=&#10;" path="m10,124l161,r2,5l165,9,,144,5,133r5,-9xe" fillcolor="#c29f25" stroked="f" strokecolor="#3465a4">
                  <v:path o:connecttype="custom" o:connectlocs="2,28;33,0;34,1;34,2;0,33;1,31;2,28" o:connectangles="0,0,0,0,0,0,0"/>
                </v:shape>
                <v:shape id="Freeform 47" o:spid="_x0000_s1071" style="position:absolute;left:4971;top:362;width:78;height:71;visibility:visible;mso-wrap-style:none;v-text-anchor:middle" coordsize="17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o5scIA&#10;AADbAAAADwAAAGRycy9kb3ducmV2LnhtbERPTWvCQBC9F/oflil4KbrRlKKpqxRR7KlSFcTbkJ0m&#10;odnZmB1j/PfdQ6HHx/ueL3tXq47aUHk2MB4loIhzbysuDBwPm+EUVBBki7VnMnCnAMvF48McM+tv&#10;/EXdXgoVQzhkaKAUaTKtQ16SwzDyDXHkvn3rUCJsC21bvMVwV+tJkrxqhxXHhhIbWpWU/+yvzsCs&#10;a+Qkp/UzXTjd6e15+3lNU2MGT/37GyihXv7Ff+4Pa+Aljo1f4g/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6jmxwgAAANsAAAAPAAAAAAAAAAAAAAAAAJgCAABkcnMvZG93&#10;bnJldi54bWxQSwUGAAAAAAQABAD1AAAAhwMAAAAA&#10;" path="m11,128l169,r2,4l173,9,,150,6,139r5,-11xe" fillcolor="#c39e26" stroked="f" strokecolor="#3465a4">
                  <v:path o:connecttype="custom" o:connectlocs="2,29;34,0;35,1;35,2;0,34;1,31;2,29" o:connectangles="0,0,0,0,0,0,0"/>
                </v:shape>
                <v:shape id="Freeform 48" o:spid="_x0000_s1072" style="position:absolute;left:4968;top:363;width:82;height:75;visibility:visible;mso-wrap-style:none;v-text-anchor:middle" coordsize="18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kf8IA&#10;AADbAAAADwAAAGRycy9kb3ducmV2LnhtbESP0WoCMRRE34X+Q7hCX6RmrVJ0NUptUfrarR9w2Vw3&#10;q5ubJYm6+vVGKPg4zMwZZrHqbCPO5EPtWMFomIEgLp2uuVKw+9u8TUGEiKyxcUwKrhRgtXzpLTDX&#10;7sK/dC5iJRKEQ44KTIxtLmUoDVkMQ9cSJ2/vvMWYpK+k9nhJcNvI9yz7kBZrTgsGW/oyVB6Lk1WQ&#10;rUfG3+pdOzjKG02334diHA5Kvfa7zzmISF18hv/bP1rBZAaPL+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6R/wgAAANsAAAAPAAAAAAAAAAAAAAAAAJgCAABkcnMvZG93&#10;bnJldi54bWxQSwUGAAAAAAQABAD1AAAAhwMAAAAA&#10;" path="m11,135l176,r2,5l180,9,,155r5,-9l11,135xe" fillcolor="#c49d26" stroked="f" strokecolor="#3465a4">
                  <v:path o:connecttype="custom" o:connectlocs="2,31;36,0;37,1;37,2;0,36;1,34;2,31" o:connectangles="0,0,0,0,0,0,0"/>
                </v:shape>
                <v:shape id="Freeform 49" o:spid="_x0000_s1073" style="position:absolute;left:4966;top:366;width:85;height:77;visibility:visible;mso-wrap-style:none;v-text-anchor:middle" coordsize="18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ICZ8EA&#10;AADbAAAADwAAAGRycy9kb3ducmV2LnhtbERPy2rCQBTdC/7DcAV3dRKtbUmdiBQKLrTYtHR9ydwm&#10;oZk7MTN5/X1nIbg8nPduP5pa9NS6yrKCeBWBIM6trrhQ8P31/vACwnlkjbVlUjCRg306n+0w0Xbg&#10;T+ozX4gQwi5BBaX3TSKly0sy6Fa2IQ7cr20N+gDbQuoWhxBuarmOoidpsOLQUGJDbyXlf1lnFGy6&#10;bXa9xM30ePLrcTo/f/yQ6ZRaLsbDKwhPo7+Lb+6jVrAN68OX8AN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yAmfBAAAA2wAAAA8AAAAAAAAAAAAAAAAAmAIAAGRycy9kb3du&#10;cmV2LnhtbFBLBQYAAAAABAAEAPUAAACGAwAAAAA=&#10;" path="m10,141l183,r2,4l186,9,,160r5,-9l10,141xe" fillcolor="#c59c26" stroked="f" strokecolor="#3465a4">
                  <v:path o:connecttype="custom" o:connectlocs="2,33;38,0;39,1;39,2;0,37;1,35;2,33" o:connectangles="0,0,0,0,0,0,0"/>
                </v:shape>
                <v:shape id="Freeform 50" o:spid="_x0000_s1074" style="position:absolute;left:4964;top:369;width:88;height:80;visibility:visible;mso-wrap-style:none;v-text-anchor:middle" coordsize="19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h8p8UA&#10;AADbAAAADwAAAGRycy9kb3ducmV2LnhtbESPQWvCQBSE74X+h+UVvBTdpFCxqauIUvBQEDVQj4/s&#10;axLMvo27a4z/3hUEj8PMfMNM571pREfO15YVpKMEBHFhdc2lgnz/M5yA8AFZY2OZFFzJw3z2+jLF&#10;TNsLb6nbhVJECPsMFVQhtJmUvqjIoB/Zljh6/9YZDFG6UmqHlwg3jfxIkrE0WHNcqLClZUXFcXc2&#10;Clbppl6cT2N3sO9/X+32N19du6NSg7d+8Q0iUB+e4Ud7rRV8pnD/En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iHynxQAAANsAAAAPAAAAAAAAAAAAAAAAAJgCAABkcnMv&#10;ZG93bnJldi54bWxQSwUGAAAAAAQABAD1AAAAigMAAAAA&#10;" path="m11,146l191,r1,5l194,11,,167,6,156r5,-10xe" fillcolor="#c79a28" stroked="f" strokecolor="#3465a4">
                  <v:path o:connecttype="custom" o:connectlocs="2,34;39,0;39,1;40,2;0,38;1,36;2,34" o:connectangles="0,0,0,0,0,0,0"/>
                </v:shape>
                <v:shape id="Freeform 51" o:spid="_x0000_s1075" style="position:absolute;left:4961;top:371;width:91;height:83;visibility:visible;mso-wrap-style:none;v-text-anchor:middle" coordsize="20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TmZsQA&#10;AADbAAAADwAAAGRycy9kb3ducmV2LnhtbESPQWvCQBSE70L/w/IKXopuFColukopFbRSpIkXb4/s&#10;axKSfRuyaxL/vSsIHoeZ+YZZbQZTi45aV1pWMJtGIIgzq0vOFZzS7eQDhPPIGmvLpOBKDjbrl9EK&#10;Y217/qMu8bkIEHYxKii8b2IpXVaQQTe1DXHw/m1r0AfZ5lK32Ae4qeU8ihbSYMlhocCGvgrKquRi&#10;FGhaVEcrzxX/pL/fWaRpf5i9KTV+HT6XIDwN/hl+tHdawfsc7l/C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E5mbEAAAA2wAAAA8AAAAAAAAAAAAAAAAAmAIAAGRycy9k&#10;b3ducmV2LnhtbFBLBQYAAAAABAAEAPUAAACJAwAAAAA=&#10;" path="m11,151l197,r2,6l201,9,,173,5,162r6,-11xe" fillcolor="#c79a28" stroked="f" strokecolor="#3465a4">
                  <v:path o:connecttype="custom" o:connectlocs="2,35;40,0;41,1;41,2;0,40;1,37;2,35" o:connectangles="0,0,0,0,0,0,0"/>
                </v:shape>
                <v:shape id="Freeform 52" o:spid="_x0000_s1076" style="position:absolute;left:4958;top:373;width:95;height:87;visibility:visible;mso-wrap-style:none;v-text-anchor:middle" coordsize="208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jfsUA&#10;AADbAAAADwAAAGRycy9kb3ducmV2LnhtbESPQWvCQBSE70L/w/KE3upGi6Wk2YgVQir20qjQ4yP7&#10;TILZtyG7TeK/7xYKHoeZ+YZJNpNpxUC9aywrWC4iEMSl1Q1XCk7H7OkVhPPIGlvLpOBGDjbpwyzB&#10;WNuRv2gofCUChF2MCmrvu1hKV9Zk0C1sRxy8i+0N+iD7SuoexwA3rVxF0Ys02HBYqLGjXU3ltfgx&#10;CvQNV+95TtfucNDHz+33ebfPlko9zqftGwhPk7+H/9sfWsH6Gf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ON+xQAAANsAAAAPAAAAAAAAAAAAAAAAAJgCAABkcnMv&#10;ZG93bnJldi54bWxQSwUGAAAAAAQABAD1AAAAigMAAAAA&#10;" path="m10,156l204,r2,3l208,8,,179,5,167r5,-11xe" fillcolor="#c89928" stroked="f" strokecolor="#3465a4">
                  <v:path o:connecttype="custom" o:connectlocs="2,37;42,0;43,0;43,2;0,42;1,39;2,37" o:connectangles="0,0,0,0,0,0,0"/>
                </v:shape>
                <v:shape id="Freeform 53" o:spid="_x0000_s1077" style="position:absolute;left:4957;top:375;width:97;height:88;visibility:visible;mso-wrap-style:none;v-text-anchor:middle" coordsize="21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ME8YA&#10;AADbAAAADwAAAGRycy9kb3ducmV2LnhtbESPQWvCQBSE7wX/w/KEXkrdGLVIdBUJVmwRpFYKvT12&#10;n0kw+zZkV03/fbcg9DjMzDfMfNnZWlyp9ZVjBcNBAoJYO1NxoeD4+fo8BeEDssHaMSn4IQ/LRe9h&#10;jplxN/6g6yEUIkLYZ6igDKHJpPS6JIt+4Bri6J1cazFE2RbStHiLcFvLNElepMWK40KJDeUl6fPh&#10;YhXor+98enxbj1Kb7vJ3ftrtN6iVeux3qxmIQF34D9/bW6NgMoa/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CME8YAAADbAAAADwAAAAAAAAAAAAAAAACYAgAAZHJz&#10;L2Rvd25yZXYueG1sUEsFBgAAAAAEAAQA9QAAAIsDAAAAAA==&#10;" path="m9,164l210,r2,5l213,9,4,179r-2,2l,181r4,-9l9,164xe" fillcolor="#c99829" stroked="f" strokecolor="#3465a4">
                  <v:path o:connecttype="custom" o:connectlocs="2,39;44,0;44,1;44,2;1,42;0,43;0,43;1,41;2,39" o:connectangles="0,0,0,0,0,0,0,0,0"/>
                </v:shape>
                <v:shape id="Freeform 54" o:spid="_x0000_s1078" style="position:absolute;left:4957;top:378;width:98;height:85;visibility:visible;mso-wrap-style:none;v-text-anchor:middle" coordsize="21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mDL8EA&#10;AADbAAAADwAAAGRycy9kb3ducmV2LnhtbESPT4vCMBTE78J+h/AWvGm6C4pUo8hCwatW0ONr8/pH&#10;m5duErX77TeC4HGYmd8wq81gOnEn51vLCr6mCQji0uqWawXHPJssQPiArLGzTAr+yMNm/TFaYart&#10;g/d0P4RaRAj7FBU0IfSplL5syKCf2p44epV1BkOUrpba4SPCTSe/k2QuDbYcFxrs6aeh8nq4GQWd&#10;qU5ZSUX9m++1S4pzvsuqi1Ljz2G7BBFoCO/wq73TCmYzeH6JP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Jgy/BAAAA2wAAAA8AAAAAAAAAAAAAAAAAmAIAAGRycy9kb3du&#10;cmV2LnhtbFBLBQYAAAAABAAEAPUAAACGAwAAAAA=&#10;" path="m4,171l212,r1,4l215,9,16,173r-9,1l,176r2,-3l4,171xe" fillcolor="#ca972a" stroked="f" strokecolor="#3465a4">
                  <v:path o:connecttype="custom" o:connectlocs="1,40;44,0;44,1;45,2;3,41;1,41;0,41;0,41;1,40" o:connectangles="0,0,0,0,0,0,0,0,0"/>
                </v:shape>
                <v:shape id="Freeform 55" o:spid="_x0000_s1079" style="position:absolute;left:4958;top:379;width:98;height:83;visibility:visible;mso-wrap-style:none;v-text-anchor:middle" coordsize="2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5+BcIA&#10;AADbAAAADwAAAGRycy9kb3ducmV2LnhtbESP30rDMBTG74W9QzgD71w6wSJ12RhjhU0o0rkHOGvO&#10;2tLmpCSxrW9vBMHLj+/Pj2+zm00vRnK+taxgvUpAEFdWt1wruH7mT68gfEDW2FsmBd/kYbddPGww&#10;03biksZLqEUcYZ+hgiaEIZPSVw0Z9Cs7EEfvbp3BEKWrpXY4xXHTy+ckSaXBliOhwYEODVXd5ctE&#10;bvpxu1LbFe/n3JTlsdO1K7RSj8t5/wYi0Bz+w3/tk1bwksLvl/g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Tn4FwgAAANsAAAAPAAAAAAAAAAAAAAAAAJgCAABkcnMvZG93&#10;bnJldi54bWxQSwUGAAAAAAQABAD1AAAAhwMAAAAA&#10;" path="m,170l209,r2,5l213,9,21,165r-11,4l,170xe" fillcolor="#cb962a" stroked="f" strokecolor="#3465a4">
                  <v:path o:connecttype="custom" o:connectlocs="0,41;44,0;45,1;45,2;5,40;2,41;0,41" o:connectangles="0,0,0,0,0,0,0"/>
                </v:shape>
                <v:shape id="Freeform 56" o:spid="_x0000_s1080" style="position:absolute;left:4965;top:382;width:92;height:79;visibility:visible;mso-wrap-style:none;v-text-anchor:middle" coordsize="203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ruOMQA&#10;AADbAAAADwAAAGRycy9kb3ducmV2LnhtbESPQWvCQBSE7wX/w/KE3uomgrbEbEQFofZWK3h9Zp9J&#10;NPs2ZNck9td3BaHHYWa+YdLlYGrRUesqywriSQSCOLe64kLB4Wf79gHCeWSNtWVScCcHy2z0kmKi&#10;bc/f1O19IQKEXYIKSu+bREqXl2TQTWxDHLyzbQ36INtC6hb7ADe1nEbRXBqsOCyU2NCmpPy6vxkF&#10;l2H3VTTxdBOvjqft/DBzdv3rlHodD6sFCE+D/w8/259awewdHl/CD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a7jjEAAAA2wAAAA8AAAAAAAAAAAAAAAAAmAIAAGRycy9k&#10;b3ducmV2LnhtbFBLBQYAAAAABAAEAPUAAACJAwAAAAA=&#10;" path="m,164l199,r2,4l203,9,20,158,9,160,,164xe" fillcolor="#cc952a" stroked="f" strokecolor="#3465a4">
                  <v:path o:connecttype="custom" o:connectlocs="0,38;41,0;41,1;42,2;4,37;2,37;0,38" o:connectangles="0,0,0,0,0,0,0"/>
                </v:shape>
                <v:shape id="Freeform 57" o:spid="_x0000_s1081" style="position:absolute;left:4968;top:384;width:89;height:75;visibility:visible;mso-wrap-style:none;v-text-anchor:middle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tYL8A&#10;AADbAAAADwAAAGRycy9kb3ducmV2LnhtbERPy4rCMBTdC/MP4Q6409RHZahGGQYGBndq7frS3Glr&#10;m5vSxLb+vVkILg/nvTuMphE9da6yrGAxj0AQ51ZXXChIL7+zLxDOI2tsLJOCBzk47D8mO0y0HfhE&#10;/dkXIoSwS1BB6X2bSOnykgy6uW2JA/dvO4M+wK6QusMhhJtGLqNoIw1WHBpKbOmnpLw+342CerXI&#10;/NDfjpeY6jhbr69ZWjVKTT/H7y0IT6N/i1/uP60gDmPDl/AD5P4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oO1gvwAAANsAAAAPAAAAAAAAAAAAAAAAAJgCAABkcnMvZG93bnJl&#10;di54bWxQSwUGAAAAAAQABAD1AAAAhAMAAAAA&#10;" path="m,156l192,r2,5l196,9,21,153r-10,1l,156xe" fillcolor="#cc962a" stroked="f" strokecolor="#3465a4">
                  <v:path o:connecttype="custom" o:connectlocs="0,36;40,0;40,1;40,2;5,36;2,36;0,36" o:connectangles="0,0,0,0,0,0,0"/>
                </v:shape>
                <v:shape id="Freeform 58" o:spid="_x0000_s1082" style="position:absolute;left:4973;top:387;width:85;height:71;visibility:visible;mso-wrap-style:none;v-text-anchor:middle" coordsize="18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AOt8IA&#10;AADbAAAADwAAAGRycy9kb3ducmV2LnhtbESPQYvCMBSE74L/ITzBm01VVmptFFEET8LqInt8NM+2&#10;2LyUJmr115uFBY/DzHzDZKvO1OJOrassKxhHMQji3OqKCwU/p90oAeE8ssbaMil4koPVst/LMNX2&#10;wd90P/pCBAi7FBWU3jeplC4vyaCLbEMcvIttDfog20LqFh8Bbmo5ieOZNFhxWCixoU1J+fV4MwrM&#10;4dmZ5jxPttPX4Xe/oeR8OyVKDQfdegHCU+c/4f/2Xiv4msPfl/AD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QA63wgAAANsAAAAPAAAAAAAAAAAAAAAAAJgCAABkcnMvZG93&#10;bnJldi54bWxQSwUGAAAAAAQABAD1AAAAhwMAAAAA&#10;" path="m,149l183,r2,4l186,9,19,146,9,148,,149xe" fillcolor="#cc9729" stroked="f" strokecolor="#3465a4">
                  <v:path o:connecttype="custom" o:connectlocs="0,34;38,0;39,1;39,2;4,33;2,34;0,34" o:connectangles="0,0,0,0,0,0,0"/>
                </v:shape>
                <v:shape id="Freeform 59" o:spid="_x0000_s1083" style="position:absolute;left:4979;top:388;width:81;height:69;visibility:visible;mso-wrap-style:none;v-text-anchor:middle" coordsize="17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USr0A&#10;AADbAAAADwAAAGRycy9kb3ducmV2LnhtbERPTYvCMBC9C/6HMII3m9pDkWqUZUHqwYtV0OPQzLZl&#10;m0lJotZ/bw6Cx8f73uxG04sHOd9ZVrBMUhDEtdUdNwou5/1iBcIHZI29ZVLwIg+77XSywULbJ5/o&#10;UYVGxBD2BSpoQxgKKX3dkkGf2IE4cn/WGQwRukZqh88YbnqZpWkuDXYcG1oc6Lel+r+6GwX+5c98&#10;zypnSnbHsrTmll8zpeaz8WcNItAYvuKP+6AV5HF9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rDUSr0AAADbAAAADwAAAAAAAAAAAAAAAACYAgAAZHJzL2Rvd25yZXYu&#10;eG1sUEsFBgAAAAAEAAQA9QAAAIIDAAAAAA==&#10;" path="m,144l175,r1,5l178,10,18,140r-9,2l,144xe" fillcolor="#cc9829" stroked="f" strokecolor="#3465a4">
                  <v:path o:connecttype="custom" o:connectlocs="0,33;36,0;36,1;37,2;4,32;2,33;0,33" o:connectangles="0,0,0,0,0,0,0"/>
                </v:shape>
                <v:shape id="Freeform 60" o:spid="_x0000_s1084" style="position:absolute;left:4983;top:391;width:77;height:65;visibility:visible;mso-wrap-style:none;v-text-anchor:middle" coordsize="17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mlsQA&#10;AADbAAAADwAAAGRycy9kb3ducmV2LnhtbESPQWsCMRSE7wX/Q3hCbzVrKUtZjSLC2npooVqox8fm&#10;uVncvCxJXLf99Y0geBxm5htmvhxsK3ryoXGsYDrJQBBXTjdcK/jel0+vIEJE1tg6JgW/FGC5GD3M&#10;sdDuwl/U72ItEoRDgQpMjF0hZagMWQwT1xEn7+i8xZikr6X2eElw28rnLMulxYbTgsGO1oaq0+5s&#10;FWzfhvKYb8venf3H5vPF/PwdDCv1OB5WMxCRhngP39rvWkE+heuX9A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qJpbEAAAA2wAAAA8AAAAAAAAAAAAAAAAAmAIAAGRycy9k&#10;b3ducmV2LnhtbFBLBQYAAAAABAAEAPUAAACJAwAAAAA=&#10;" path="m,137l167,r2,5l171,9,18,133r-9,2l,137xe" fillcolor="#cc9928" stroked="f" strokecolor="#3465a4">
                  <v:path o:connecttype="custom" o:connectlocs="0,31;34,0;34,1;35,2;4,30;2,30;0,31" o:connectangles="0,0,0,0,0,0,0"/>
                </v:shape>
                <v:shape id="Freeform 61" o:spid="_x0000_s1085" style="position:absolute;left:4988;top:394;width:73;height:62;visibility:visible;mso-wrap-style:none;v-text-anchor:middle" coordsize="164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NHcIA&#10;AADbAAAADwAAAGRycy9kb3ducmV2LnhtbESP3YrCMBSE7xd8h3AE79bUCl2pRhHBHxYX8ecBDs2x&#10;LTYnoYla334jLOzlMDPfMLNFZxrxoNbXlhWMhgkI4sLqmksFl/P6cwLCB2SNjWVS8CIPi3nvY4a5&#10;tk8+0uMUShEh7HNUUIXgcil9UZFBP7SOOHpX2xoMUbal1C0+I9w0Mk2STBqsOS5U6GhVUXE73Y2C&#10;yTi9f9PBffnmx5XZRcrtZn9QatDvllMQgbrwH/5r77SCLIX3l/gD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Ng0dwgAAANsAAAAPAAAAAAAAAAAAAAAAAJgCAABkcnMvZG93&#10;bnJldi54bWxQSwUGAAAAAAQABAD1AAAAhwMAAAAA&#10;" path="m,130l160,r2,4l164,9,14,132r,-2l14,128r-7,2l,130xe" fillcolor="#cc9a27" stroked="f" strokecolor="#3465a4">
                  <v:path o:connecttype="custom" o:connectlocs="0,29;32,0;32,1;32,2;3,29;3,29;3,28;1,29;0,29" o:connectangles="0,0,0,0,0,0,0,0,0"/>
                </v:shape>
                <v:shape id="Freeform 62" o:spid="_x0000_s1086" style="position:absolute;left:4991;top:395;width:70;height:66;visibility:visible;mso-wrap-style:none;v-text-anchor:middle" coordsize="15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gX8QA&#10;AADbAAAADwAAAGRycy9kb3ducmV2LnhtbESPzW7CMBCE70i8g7VIvSBwCBIkKQah/sG10AdYxdsk&#10;NF5HtgkpT19XqtTjaGa+0Wx2g2lFT843lhUs5gkI4tLqhisFH+fXWQbCB2SNrWVS8E0edtvxaIOF&#10;tjd+p/4UKhEh7AtUUIfQFVL6siaDfm474uh9WmcwROkqqR3eIty0Mk2SlTTYcFyosaOnmsqv09Uo&#10;kOvpIX/Lr9nFvZzbZ5naw/1yVOphMuwfQQQawn/4r33UClZL+P0Sf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SIF/EAAAA2wAAAA8AAAAAAAAAAAAAAAAAmAIAAGRycy9k&#10;b3ducmV2LnhtbFBLBQYAAAAABAAEAPUAAACJAwAAAAA=&#10;" path="m,124l153,r2,5l156,9,,137r4,-6l5,124r-1,l,124xe" fillcolor="#cc9b26" stroked="f" strokecolor="#3465a4">
                  <v:path o:connecttype="custom" o:connectlocs="0,29;31,0;31,1;31,2;0,32;1,30;1,29;1,29;0,29" o:connectangles="0,0,0,0,0,0,0,0,0"/>
                </v:shape>
                <v:shape id="Freeform 63" o:spid="_x0000_s1087" style="position:absolute;left:4990;top:398;width:74;height:67;visibility:visible;mso-wrap-style:none;v-text-anchor:middle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5Px8QA&#10;AADbAAAADwAAAGRycy9kb3ducmV2LnhtbESPwWrDMBBE74H+g9hCb7GcUExwrQRTKOTQBurkkOPW&#10;Wlum1spYqmP/fVQo9DjMzpud4jDbXkw0+s6xgk2SgiCune64VXA5v613IHxA1tg7JgULeTjsH1YF&#10;5trd+JOmKrQiQtjnqMCEMORS+tqQRZ+4gTh6jRsthijHVuoRbxFue7lN00xa7Dg2GBzo1VD9Xf3Y&#10;+MaxMbPfdpt3U52uX+VHOy2hVOrpcS5fQASaw//xX/qoFWTP8LslAk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eT8fEAAAA2wAAAA8AAAAAAAAAAAAAAAAAmAIAAGRycy9k&#10;b3ducmV2LnhtbFBLBQYAAAAABAAEAPUAAACJAwAAAAA=&#10;" path="m9,123l159,r1,4l164,9,,141r4,-9l9,123xe" fillcolor="#cc9c26" stroked="f" strokecolor="#3465a4">
                  <v:path o:connecttype="custom" o:connectlocs="2,28;32,0;32,1;33,2;0,32;1,30;2,28" o:connectangles="0,0,0,0,0,0,0"/>
                </v:shape>
                <v:shape id="Freeform 64" o:spid="_x0000_s1088" style="position:absolute;left:4988;top:400;width:77;height:71;visibility:visible;mso-wrap-style:none;v-text-anchor:middle" coordsize="17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ckcIA&#10;AADbAAAADwAAAGRycy9kb3ducmV2LnhtbESPzarCMBSE9xd8h3AEd9dUQZFqFBHvRXTlD7o9NMe2&#10;2JzUJtbq0xtBcDnMzDfMZNaYQtRUudyygl43AkGcWJ1zquCw//sdgXAeWWNhmRQ8yMFs2vqZYKzt&#10;nbdU73wqAoRdjAoy78tYSpdkZNB1bUkcvLOtDPogq1TqCu8BbgrZj6KhNJhzWMiwpEVGyWV3MwpS&#10;17st16eaB8/y8E/H/Np/bFCpTruZj0F4avw3/GmvtILhAN5fwg+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ByRwgAAANsAAAAPAAAAAAAAAAAAAAAAAJgCAABkcnMvZG93&#10;bnJldi54bWxQSwUGAAAAAAQABAD1AAAAhwMAAAAA&#10;" path="m9,128l165,r4,5l171,9,,147,5,137r4,-9xe" fillcolor="#cc9d26" stroked="f" strokecolor="#3465a4">
                  <v:path o:connecttype="custom" o:connectlocs="2,30;33,0;34,1;35,2;0,34;1,32;2,30" o:connectangles="0,0,0,0,0,0,0"/>
                </v:shape>
                <v:shape id="Freeform 65" o:spid="_x0000_s1089" style="position:absolute;left:4986;top:403;width:80;height:72;visibility:visible;mso-wrap-style:none;v-text-anchor:middle" coordsize="17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/HWsIA&#10;AADbAAAADwAAAGRycy9kb3ducmV2LnhtbESPQWvCQBSE7wX/w/KE3upGq7GkriKCpVdje+jtkX1m&#10;Q7NvQ/ZF03/fLRQ8DjPzDbPZjb5VV+pjE9jAfJaBIq6Cbbg28HE+Pr2AioJssQ1MBn4owm47edhg&#10;YcONT3QtpVYJwrFAA06kK7SOlSOPcRY64uRdQu9RkuxrbXu8Jbhv9SLLcu2x4bTgsKODo+q7HLyB&#10;01GWl2dHa7d6+1wvm8F+DaUY8zgd96+ghEa5h//b79ZAnsPfl/QD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78dawgAAANsAAAAPAAAAAAAAAAAAAAAAAJgCAABkcnMvZG93&#10;bnJldi54bWxQSwUGAAAAAAQABAD1AAAAhwMAAAAA&#10;" path="m8,132l172,r2,4l176,9,,151r3,-9l8,132xe" fillcolor="#cc9e25" stroked="f" strokecolor="#3465a4">
                  <v:path o:connecttype="custom" o:connectlocs="2,30;35,0;36,1;36,2;0,34;0,32;2,30" o:connectangles="0,0,0,0,0,0,0"/>
                </v:shape>
                <v:shape id="Freeform 66" o:spid="_x0000_s1090" style="position:absolute;left:4983;top:404;width:84;height:76;visibility:visible;mso-wrap-style:none;v-text-anchor:middle" coordsize="183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RC3cQA&#10;AADbAAAADwAAAGRycy9kb3ducmV2LnhtbESPQWsCMRSE7wX/Q3hCL0WzVrCyGkUEpdCD1O7F23Pz&#10;3CwmL8smutt/3whCj8PMfMMs172z4k5tqD0rmIwzEMSl1zVXCoqf3WgOIkRkjdYzKfilAOvV4GWJ&#10;ufYdf9P9GCuRIBxyVGBibHIpQ2nIYRj7hjh5F986jEm2ldQtdgnurHzPspl0WHNaMNjQ1lB5Pd6c&#10;gpPdm83Xjd22eCumnWc7OR92Sr0O+80CRKQ+/oef7U+tYPYBjy/p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kQt3EAAAA2wAAAA8AAAAAAAAAAAAAAAAAmAIAAGRycy9k&#10;b3ducmV2LnhtbFBLBQYAAAAABAAEAPUAAACJAwAAAAA=&#10;" path="m9,138l180,r2,5l183,9,,158,6,147r3,-9xe" fillcolor="#cc9f24" stroked="f" strokecolor="#3465a4">
                  <v:path o:connecttype="custom" o:connectlocs="2,32;38,0;39,1;39,2;0,37;1,34;2,32" o:connectangles="0,0,0,0,0,0,0"/>
                </v:shape>
                <v:shape id="Freeform 67" o:spid="_x0000_s1091" style="position:absolute;left:4981;top:407;width:86;height:78;visibility:visible;mso-wrap-style:none;v-text-anchor:middle" coordsize="18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vIL4A&#10;AADbAAAADwAAAGRycy9kb3ducmV2LnhtbERPy4rCMBTdC/MP4Q7MTlNdqHSMIjMKsxJ80PWludNW&#10;m5uSxLT+vVkILg/nvdoMphWRnG8sK5hOMhDEpdUNVwou5/14CcIHZI2tZVLwIA+b9cdohbm2PR8p&#10;nkIlUgj7HBXUIXS5lL6syaCf2I44cf/WGQwJukpqh30KN62cZdlcGmw4NdTY0U9N5e10NwoWxW4a&#10;Dzpe+2LRe3f9jdplUqmvz2H7DSLQEN7il/tPK5inselL+gFy/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wGbyC+AAAA2wAAAA8AAAAAAAAAAAAAAAAAmAIAAGRycy9kb3ducmV2&#10;LnhtbFBLBQYAAAAABAAEAPUAAACDAwAAAAA=&#10;" path="m9,142l185,r1,4l188,7,,162r3,-9l9,142xe" fillcolor="#d2a326" stroked="f" strokecolor="#3465a4">
                  <v:path o:connecttype="custom" o:connectlocs="2,33;39,0;39,1;39,1;0,38;0,36;2,33" o:connectangles="0,0,0,0,0,0,0"/>
                </v:shape>
                <v:shape id="Freeform 68" o:spid="_x0000_s1092" style="position:absolute;left:4979;top:410;width:88;height:81;visibility:visible;mso-wrap-style:none;v-text-anchor:middle" coordsize="19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TXMcA&#10;AADbAAAADwAAAGRycy9kb3ducmV2LnhtbESPQUsDMRSE74L/ITyhF2mzLrLYbdMi0oIeFFotpbfX&#10;5Lm7dPOyTWJ3/fdGEDwOM/MNM18OthUX8qFxrOBukoEg1s40XCn4eF+PH0CEiGywdUwKvinAcnF9&#10;NcfSuJ43dNnGSiQIhxIV1DF2pZRB12QxTFxHnLxP5y3GJH0ljcc+wW0r8ywrpMWG00KNHT3VpE/b&#10;L6vgeJvf68PL+ajf9mG1e82rU+F7pUY3w+MMRKQh/of/2s9GQTGF3y/pB8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lk1zHAAAA2wAAAA8AAAAAAAAAAAAAAAAAmAIAAGRy&#10;cy9kb3ducmV2LnhtbFBLBQYAAAAABAAEAPUAAACMAwAAAAA=&#10;" path="m9,149l192,r2,3l196,8,,168,6,158r3,-9xe" fillcolor="#d5a627" stroked="f" strokecolor="#3465a4">
                  <v:path o:connecttype="custom" o:connectlocs="2,35;39,0;39,0;40,2;0,39;1,37;2,35" o:connectangles="0,0,0,0,0,0,0"/>
                </v:shape>
                <v:shape id="Freeform 69" o:spid="_x0000_s1093" style="position:absolute;left:4976;top:412;width:92;height:84;visibility:visible;mso-wrap-style:none;v-text-anchor:middle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o68AA&#10;AADbAAAADwAAAGRycy9kb3ducmV2LnhtbERPy4rCMBTdD/gP4QruxtRZOFKNooJMwZUvxN0luTbF&#10;5qY0Uet8/WQx4PJw3rNF52rxoDZUnhWMhhkIYu1NxaWC42HzOQERIrLB2jMpeFGAxbz3McPc+Cfv&#10;6LGPpUghHHJUYGNscimDtuQwDH1DnLirbx3GBNtSmhafKdzV8ivLxtJhxanBYkNrS/q2vzsF99PP&#10;cXW52OL3PNL11u4mxarRSg363XIKIlIX3+J/d2EUfKf16Uv6AXL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ko68AAAADbAAAADwAAAAAAAAAAAAAAAACYAgAAZHJzL2Rvd25y&#10;ZXYueG1sUEsFBgAAAAAEAAQA9QAAAIUDAAAAAA==&#10;" path="m11,155l199,r2,5l203,9,,174r5,-9l11,155xe" fillcolor="#d8a82b" stroked="f" strokecolor="#3465a4">
                  <v:path o:connecttype="custom" o:connectlocs="2,36;41,0;41,1;42,2;0,41;1,39;2,36" o:connectangles="0,0,0,0,0,0,0"/>
                </v:shape>
                <v:shape id="Freeform 70" o:spid="_x0000_s1094" style="position:absolute;left:4974;top:414;width:95;height:87;visibility:visible;mso-wrap-style:none;v-text-anchor:middle" coordsize="20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RJXcMA&#10;AADbAAAADwAAAGRycy9kb3ducmV2LnhtbESPwWrDMBBE74H+g9hCb4kcH9riRDah0LSQU5OQ89pa&#10;yybWyliK7fbro0Khx2Fm3jDbYradGGnwrWMF61UCgrhyumWj4Hx6X76C8AFZY+eYFHyThyJ/WGwx&#10;027iLxqPwYgIYZ+hgiaEPpPSVw1Z9CvXE0evdoPFEOVgpB5winDbyTRJnqXFluNCgz29NVRdjzer&#10;wKQfdflj2nKe6m466PQynvZWqafHebcBEWgO/+G/9qdW8LKG3y/xB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RJXcMAAADbAAAADwAAAAAAAAAAAAAAAACYAgAAZHJzL2Rv&#10;d25yZXYueG1sUEsFBgAAAAAEAAQA9QAAAIgDAAAAAA==&#10;" path="m9,160l205,r2,4l208,9,,180,4,169r5,-9xe" fillcolor="#dbaa31" stroked="f" strokecolor="#3465a4">
                  <v:path o:connecttype="custom" o:connectlocs="2,37;43,0;43,1;43,2;0,42;1,40;2,37" o:connectangles="0,0,0,0,0,0,0"/>
                </v:shape>
                <v:shape id="Freeform 71" o:spid="_x0000_s1095" style="position:absolute;left:4972;top:416;width:99;height:90;visibility:visible;mso-wrap-style:none;v-text-anchor:middle" coordsize="217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nsBsIA&#10;AADbAAAADwAAAGRycy9kb3ducmV2LnhtbESP3YrCMBSE7wXfIRzBG9F0vVilGkXEBVcW/H2AY3Ns&#10;q81JaWKtb78RBC+HmfmGmc4bU4iaKpdbVvA1iEAQJ1bnnCo4HX/6YxDOI2ssLJOCJzmYz9qtKcba&#10;PnhP9cGnIkDYxagg876MpXRJRgbdwJbEwbvYyqAPskqlrvAR4KaQwyj6lgZzDgsZlrTMKLkd7kaB&#10;vPbk82y29LsZbdbRmNO/Vb1TqttpFhMQnhr/Cb/ba61gNITXl/A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ewGwgAAANsAAAAPAAAAAAAAAAAAAAAAAJgCAABkcnMvZG93&#10;bnJldi54bWxQSwUGAAAAAAQABAD1AAAAhwMAAAAA&#10;" path="m9,165l212,r1,5l217,9,,187,5,176,9,165xe" fillcolor="#ddad39" stroked="f" strokecolor="#3465a4">
                  <v:path o:connecttype="custom" o:connectlocs="2,38;44,0;44,1;45,2;0,43;1,41;2,38" o:connectangles="0,0,0,0,0,0,0"/>
                </v:shape>
                <v:shape id="Freeform 72" o:spid="_x0000_s1096" style="position:absolute;left:4969;top:419;width:103;height:92;visibility:visible;mso-wrap-style:none;v-text-anchor:middle" coordsize="22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vIcQA&#10;AADbAAAADwAAAGRycy9kb3ducmV2LnhtbESPQWvCQBSE7wX/w/IEL6VuVDBt6ioiqD2aKIXeXrOv&#10;STD7NuyuJv333UKhx2FmvmFWm8G04k7ON5YVzKYJCOLS6oYrBZfz/ukZhA/IGlvLpOCbPGzWo4cV&#10;Ztr2nNO9CJWIEPYZKqhD6DIpfVmTQT+1HXH0vqwzGKJ0ldQO+wg3rZwnyVIabDgu1NjRrqbyWtyM&#10;gsPjkJp8Zo7Xxn58tt7OX/LTu1KT8bB9BRFoCP/hv/abVpAu4PdL/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3LyHEAAAA2wAAAA8AAAAAAAAAAAAAAAAAmAIAAGRycy9k&#10;b3ducmV2LnhtbFBLBQYAAAAABAAEAPUAAACJAwAAAAA=&#10;" path="m10,171l218,r4,4l224,9,,190r5,-8l10,171xe" fillcolor="#dfae40" stroked="f" strokecolor="#3465a4">
                  <v:path o:connecttype="custom" o:connectlocs="2,40;46,0;47,1;47,2;0,45;1,43;2,40" o:connectangles="0,0,0,0,0,0,0"/>
                </v:shape>
                <v:shape id="Freeform 73" o:spid="_x0000_s1097" style="position:absolute;left:4967;top:420;width:107;height:96;visibility:visible;mso-wrap-style:none;v-text-anchor:middle" coordsize="23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wMJcMA&#10;AADbAAAADwAAAGRycy9kb3ducmV2LnhtbESP0WrCQBRE3wv9h+UKfasb02JjdJUSCO2bNvEDLtlr&#10;Es3eDdmtxr93BcHHYWbOMKvNaDpxpsG1lhXMphEI4srqlmsF+zJ/T0A4j6yxs0wKruRgs359WWGq&#10;7YX/6Fz4WgQIuxQVNN73qZSuasigm9qeOHgHOxj0QQ611ANeAtx0Mo6iuTTYclhosKesoepU/BsF&#10;cYHlkVq77X6yIjl+5ItDvvNKvU3G7yUIT6N/hh/tX63g6xPuX8IP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wMJcMAAADbAAAADwAAAAAAAAAAAAAAAACYAgAAZHJzL2Rv&#10;d25yZXYueG1sUEsFBgAAAAAEAAQA9QAAAIgDAAAAAA==&#10;" path="m11,178l228,r2,5l232,9,,197,6,186r5,-8xe" fillcolor="#e4b34f" stroked="f" strokecolor="#3465a4">
                  <v:path o:connecttype="custom" o:connectlocs="2,42;48,0;49,1;49,2;0,47;1,44;2,42" o:connectangles="0,0,0,0,0,0,0"/>
                </v:shape>
                <v:shape id="Freeform 74" o:spid="_x0000_s1098" style="position:absolute;left:4965;top:423;width:109;height:98;visibility:visible;mso-wrap-style:none;v-text-anchor:middle" coordsize="238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V0xsMA&#10;AADbAAAADwAAAGRycy9kb3ducmV2LnhtbESP3WrCQBSE7wu+w3IE7+pGSxuNriJCQSkV/HmAY/aY&#10;RLNnw+4a07fvFgpeDjPzDTNfdqYWLTlfWVYwGiYgiHOrKy4UnI6frxMQPiBrrC2Tgh/ysFz0XuaY&#10;afvgPbWHUIgIYZ+hgjKEJpPS5yUZ9EPbEEfvYp3BEKUrpHb4iHBTy3GSfEiDFceFEhtal5TfDnej&#10;YLe+tt+pmZ79Vxp08+amdr/VSg363WoGIlAXnuH/9kYrSN/h70v8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V0xsMAAADbAAAADwAAAAAAAAAAAAAAAACYAgAAZHJzL2Rv&#10;d25yZXYueG1sUEsFBgAAAAAEAAQA9QAAAIgDAAAAAA==&#10;" path="m11,181l235,r2,4l238,9,,203,5,192r6,-11xe" fillcolor="#e6b457" stroked="f" strokecolor="#3465a4">
                  <v:path o:connecttype="custom" o:connectlocs="2,42;49,0;50,1;50,2;0,47;1,45;2,42" o:connectangles="0,0,0,0,0,0,0"/>
                </v:shape>
                <v:shape id="Freeform 75" o:spid="_x0000_s1099" style="position:absolute;left:4961;top:425;width:114;height:102;visibility:visible;mso-wrap-style:none;v-text-anchor:middle" coordsize="24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IqsQA&#10;AADbAAAADwAAAGRycy9kb3ducmV2LnhtbESPQWsCMRSE70L/Q3hCb5pV6lq2RhGhtCgoWkF6e26e&#10;u0uTl2WT6vrvjSB4HGbmG2Yya60RZ2p85VjBoJ+AIM6drrhQsP/57L2D8AFZo3FMCq7kYTZ96Uww&#10;0+7CWzrvQiEihH2GCsoQ6kxKn5dk0fddTRy9k2sshiibQuoGLxFujRwmSSotVhwXSqxpUVL+t/u3&#10;CtZm/PYV5is/siuzOR5G+MvpUqnXbjv/ABGoDc/wo/2tFYxTuH+JP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myKrEAAAA2wAAAA8AAAAAAAAAAAAAAAAAmAIAAGRycy9k&#10;b3ducmV2LnhtbFBLBQYAAAAABAAEAPUAAACJAwAAAAA=&#10;" path="m12,188l244,r1,5l247,9,,209,7,199r5,-11xe" fillcolor="#e9b65f" stroked="f" strokecolor="#3465a4">
                  <v:path o:connecttype="custom" o:connectlocs="3,45;52,0;52,1;53,2;0,50;1,47;3,45" o:connectangles="0,0,0,0,0,0,0"/>
                </v:shape>
                <v:shape id="Freeform 76" o:spid="_x0000_s1100" style="position:absolute;left:4958;top:428;width:117;height:104;visibility:visible;mso-wrap-style:none;v-text-anchor:middle" coordsize="25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yKysQA&#10;AADbAAAADwAAAGRycy9kb3ducmV2LnhtbESPzWrDMBCE74W8g9hALyWR3UNTnCgmKRTSU2makOti&#10;bSw71spYin/evioUehxm5htmk4+2ET11vnKsIF0mIIgLpysuFZy+3xevIHxA1tg4JgUTeci3s4cN&#10;ZtoN/EX9MZQiQthnqMCE0GZS+sKQRb90LXH0rq6zGKLsSqk7HCLcNvI5SV6kxYrjgsGW3gwVt+Pd&#10;KsB6TMy5Hp7qS903+8+PaUpPk1KP83G3BhFoDP/hv/ZBK1it4PdL/A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8isrEAAAA2wAAAA8AAAAAAAAAAAAAAAAAmAIAAGRycy9k&#10;b3ducmV2LnhtbFBLBQYAAAAABAAEAPUAAACJAwAAAAA=&#10;" path="m12,194l250,r2,4l254,7,,215,5,204r7,-10xe" fillcolor="#eab968" stroked="f" strokecolor="#3465a4">
                  <v:path o:connecttype="custom" o:connectlocs="3,45;53,0;53,1;54,1;0,50;1,48;3,45" o:connectangles="0,0,0,0,0,0,0"/>
                </v:shape>
                <v:shape id="Freeform 77" o:spid="_x0000_s1101" style="position:absolute;left:4956;top:429;width:121;height:108;visibility:visible;mso-wrap-style:none;v-text-anchor:middle" coordsize="26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D+n8EA&#10;AADbAAAADwAAAGRycy9kb3ducmV2LnhtbERPTWsCMRC9F/wPYQRvNatIldUoRat4tCqtx2EzbpZu&#10;Jtsk6tZf3xwEj4/3PVu0thZX8qFyrGDQz0AQF05XXCo4HtavExAhImusHZOCPwqwmHdeZphrd+NP&#10;uu5jKVIIhxwVmBibXMpQGLIY+q4hTtzZeYsxQV9K7fGWwm0th1n2Ji1WnBoMNrQ0VPzsL1bB+kCj&#10;pd9daHIar74/fr/uG3NaKdXrtu9TEJHa+BQ/3FutYJzGpi/pB8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g/p/BAAAA2wAAAA8AAAAAAAAAAAAAAAAAmAIAAGRycy9kb3du&#10;cmV2LnhtbFBLBQYAAAAABAAEAPUAAACGAwAAAAA=&#10;" path="m11,200l258,r2,3l263,9,,222,6,211r5,-11xe" fillcolor="#ebba70" stroked="f" strokecolor="#3465a4">
                  <v:path o:connecttype="custom" o:connectlocs="2,47;55,0;55,0;56,2;0,53;1,50;2,47" o:connectangles="0,0,0,0,0,0,0"/>
                </v:shape>
                <v:shape id="Freeform 78" o:spid="_x0000_s1102" style="position:absolute;left:4952;top:431;width:126;height:114;visibility:visible;mso-wrap-style:none;v-text-anchor:middle" coordsize="27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vTPsQA&#10;AADbAAAADwAAAGRycy9kb3ducmV2LnhtbESPT2sCMRTE7wW/Q3hCbzXrH2xdjVIqigUPrdqeH5vn&#10;bnDzsiTpun77Rij0OMzMb5jFqrO1aMkH41jBcJCBIC6cNlwqOB03Ty8gQkTWWDsmBTcKsFr2HhaY&#10;a3flT2oPsRQJwiFHBVWMTS5lKCqyGAauIU7e2XmLMUlfSu3xmuC2lqMsm0qLhtNChQ29VVRcDj9W&#10;wfmjMdv9Ze3br+L9NPo2PBnvWKnHfvc6BxGpi//hv/ZOK3iewf1L+g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b0z7EAAAA2wAAAA8AAAAAAAAAAAAAAAAAmAIAAGRycy9k&#10;b3ducmV2LnhtbFBLBQYAAAAABAAEAPUAAACJAwAAAAA=&#10;" path="m13,208l267,r3,6l272,9,,231,7,220r6,-12xe" fillcolor="#edbb78" stroked="f" strokecolor="#3465a4">
                  <v:path o:connecttype="custom" o:connectlocs="3,51;57,0;58,1;58,2;0,56;1,54;3,51" o:connectangles="0,0,0,0,0,0,0"/>
                </v:shape>
                <v:shape id="Freeform 79" o:spid="_x0000_s1103" style="position:absolute;left:4949;top:434;width:130;height:116;visibility:visible;mso-wrap-style:none;v-text-anchor:middle" coordsize="281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vWzb8A&#10;AADbAAAADwAAAGRycy9kb3ducmV2LnhtbERPy4rCMBTdC/MP4Q64s6kKg3aMMj6ZlfjC9aW5tsXm&#10;piSx1r+fLAZcHs57tuhMLVpyvrKsYJikIIhzqysuFFzO28EEhA/IGmvLpOBFHhbzj94MM22ffKT2&#10;FAoRQ9hnqKAMocmk9HlJBn1iG+LI3awzGCJ0hdQOnzHc1HKUpl/SYMWxocSGViXl99PDKFi247Ob&#10;XofF4bjf3W+bet1oXCvV/+x+vkEE6sJb/O/+1QomcX38En+An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a9bNvwAAANsAAAAPAAAAAAAAAAAAAAAAAJgCAABkcnMvZG93bnJl&#10;di54bWxQSwUGAAAAAAQABAD1AAAAhAMAAAAA&#10;" path="m14,213l277,r2,3l281,8,,236,7,225r7,-12xe" fillcolor="#efbf89" stroked="f" strokecolor="#3465a4">
                  <v:path o:connecttype="custom" o:connectlocs="3,52;59,0;60,0;60,2;0,57;1,55;3,52" o:connectangles="0,0,0,0,0,0,0"/>
                </v:shape>
                <v:shape id="Freeform 80" o:spid="_x0000_s1104" style="position:absolute;left:4946;top:436;width:133;height:120;visibility:visible;mso-wrap-style:none;v-text-anchor:middle" coordsize="28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LqsMA&#10;AADbAAAADwAAAGRycy9kb3ducmV2LnhtbESPQYvCMBSE74L/ITzBi2iqqGg1iqwsKOxFq+Dx0Tzb&#10;YvPSbbJa/71ZEDwOM/MNs1w3phR3ql1hWcFwEIEgTq0uOFNwSr77MxDOI2ssLZOCJzlYr9qtJcba&#10;PvhA96PPRICwi1FB7n0VS+nSnAy6ga2Ig3e1tUEfZJ1JXeMjwE0pR1E0lQYLDgs5VvSVU3o7/hkF&#10;h+Qpz9V4O+olmZFz+7O//LqJUt1Os1mA8NT4T/jd3mkFsyH8fw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ILqsMAAADbAAAADwAAAAAAAAAAAAAAAACYAgAAZHJzL2Rv&#10;d25yZXYueG1sUEsFBgAAAAAEAAQA9QAAAIgDAAAAAA==&#10;" path="m12,222l284,r2,5l288,9,242,48r-2,l238,48r,2l,245,5,233r7,-11xe" fillcolor="#f1c092" stroked="f" strokecolor="#3465a4">
                  <v:path o:connecttype="custom" o:connectlocs="3,53;60,0;61,1;61,2;52,12;51,12;51,12;51,12;51,12;0,59;1,56;3,53" o:connectangles="0,0,0,0,0,0,0,0,0,0,0,0"/>
                </v:shape>
                <v:shape id="Freeform 81" o:spid="_x0000_s1105" style="position:absolute;left:4943;top:438;width:138;height:123;visibility:visible;mso-wrap-style:none;v-text-anchor:middle" coordsize="29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DycYA&#10;AADbAAAADwAAAGRycy9kb3ducmV2LnhtbESPQWvCQBSE7wX/w/KEXorZ6KEkqauIECmlOTRV8PjI&#10;vibR7NuQXWP677uFQo/DzHzDrLeT6cRIg2stK1hGMQjiyuqWawXHz3yRgHAeWWNnmRR8k4PtZvaw&#10;xkzbO3/QWPpaBAi7DBU03veZlK5qyKCLbE8cvC87GPRBDrXUA94D3HRyFcfP0mDLYaHBnvYNVdfy&#10;ZhSkCZ6v+1v+fujyy/iUnoq2eNNKPc6n3QsIT5P/D/+1X7WCZAW/X8IP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GDycYAAADbAAAADwAAAAAAAAAAAAAAAACYAgAAZHJz&#10;L2Rvd25yZXYueG1sUEsFBgAAAAAEAAQA9QAAAIsDAAAAAA==&#10;" path="m12,228l293,r2,4l297,8,254,43r-5,l245,43r2,2l247,48,,251,7,240r5,-12xe" fillcolor="#f2c39a" stroked="f" strokecolor="#3465a4">
                  <v:path o:connecttype="custom" o:connectlocs="3,55;63,0;64,1;64,2;55,10;54,10;53,10;53,11;53,12;0,60;1,58;3,55" o:connectangles="0,0,0,0,0,0,0,0,0,0,0,0"/>
                </v:shape>
                <v:shape id="AutoShape 82" o:spid="_x0000_s1106" style="position:absolute;left:4940;top:441;width:143;height:128;visibility:visible;mso-wrap-style:none;v-text-anchor:middle" coordsize="307,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RucMA&#10;AADbAAAADwAAAGRycy9kb3ducmV2LnhtbESPS2sCMRSF9wX/Q7hCdzXTFkRGo9hSX6tSR9DlZXKd&#10;DE5upkkcx3/fFApdHs7j48wWvW1ERz7UjhU8jzIQxKXTNVcKDsXqaQIiRGSNjWNScKcAi/ngYYa5&#10;djf+om4fK5FGOOSowMTY5lKG0pDFMHItcfLOzluMSfpKao+3NG4b+ZJlY2mx5kQw2NK7ofKyv9oE&#10;6cznxh+L792ueTvdo1l+FOtKqcdhv5yCiNTH//Bfe6sVTF7h90v6A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qRucMAAADbAAAADwAAAAAAAAAAAAAAAACYAgAAZHJzL2Rv&#10;d25yZXYueG1sUEsFBgAAAAAEAAQA9QAAAIgDAAAAAA==&#10;" adj="0,,0" path="m14,236l252,41r2,3l257,50,,259,7,247r7,-11xm256,39l302,r2,4l307,9,268,41r-7,-2l256,39xe" fillcolor="#f1c091" stroked="f" strokecolor="#3465a4">
                  <v:stroke joinstyle="round"/>
                  <v:formulas/>
                  <v:path o:connecttype="custom" o:connectlocs="3,58;54,10;55,11;56,12;0,63;1,60;3,58;55,9;66,0;66,1;67,2;58,10;57,9;55,9" o:connectangles="0,0,0,0,0,0,0,0,0,0,0,0,0,0" textboxrect="3162,3163,18437,18438"/>
                </v:shape>
                <v:shape id="AutoShape 83" o:spid="_x0000_s1107" style="position:absolute;left:4936;top:442;width:147;height:132;visibility:visible;mso-wrap-style:none;v-text-anchor:middle" coordsize="317,2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GWcQA&#10;AADbAAAADwAAAGRycy9kb3ducmV2LnhtbESPQWvCQBSE74L/YXlCb2bT0No0uopKC72psZfeHtln&#10;Ept9G3a3mv77bkHwOMzMN8xiNZhOXMj51rKCxyQFQVxZ3XKt4PP4Ps1B+ICssbNMCn7Jw2o5Hi2w&#10;0PbKB7qUoRYRwr5ABU0IfSGlrxoy6BPbE0fvZJ3BEKWrpXZ4jXDTySxNZ9Jgy3GhwZ62DVXf5Y9R&#10;cD5mZu9OO1tW2Xbz8pY/+9f+S6mHybCegwg0hHv41v7QCvIn+P8Sf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ShlnEAAAA2wAAAA8AAAAAAAAAAAAAAAAAmAIAAGRycy9k&#10;b3ducmV2LnhtbFBLBQYAAAAABAAEAPUAAACJAwAAAAA=&#10;" adj="0,,0" path="m15,243l262,40r3,6l267,49,,268,8,255r7,-12xm269,35l312,r3,5l317,8,281,37r-5,l269,35xe" fillcolor="#efbe86" stroked="f" strokecolor="#3465a4">
                  <v:stroke joinstyle="round"/>
                  <v:formulas/>
                  <v:path o:connecttype="custom" o:connectlocs="3,59;56,10;57,11;58,12;0,65;2,62;3,59;58,8;67,0;68,1;68,2;60,9;59,9;58,8" o:connectangles="0,0,0,0,0,0,0,0,0,0,0,0,0,0" textboxrect="3164,3163,18438,18437"/>
                </v:shape>
                <v:shape id="AutoShape 84" o:spid="_x0000_s1108" style="position:absolute;left:4932;top:444;width:152;height:136;visibility:visible;mso-wrap-style:none;v-text-anchor:middle" coordsize="327,2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jES8QA&#10;AADbAAAADwAAAGRycy9kb3ducmV2LnhtbESPQWsCMRSE7wX/Q3iCt5q1UFe2RilCwbZ40Ap6fN08&#10;d7duXkIS1/Xfm0Khx2FmvmHmy960oiMfGssKJuMMBHFpdcOVgv3X2+MMRIjIGlvLpOBGAZaLwcMc&#10;C22vvKVuFyuRIBwKVFDH6AopQ1mTwTC2jjh5J+sNxiR9JbXHa4KbVj5l2VQabDgt1OhoVVN53l2M&#10;gm/PP+ftYZ0f3OmYv7vNZ4cfuVKjYf/6AiJSH//Df+21VjB7ht8v6Q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oxEvEAAAA2wAAAA8AAAAAAAAAAAAAAAAAmAIAAGRycy9k&#10;b3ducmV2LnhtbFBLBQYAAAAABAAEAPUAAACJAwAAAAA=&#10;" adj="0,,0" path="m16,250l273,41r2,3l277,50,,275,8,263r8,-13xm284,32l323,r2,3l327,7,296,34r-7,-2l284,32xe" fillcolor="#edbc7d" stroked="f" strokecolor="#3465a4">
                  <v:stroke joinstyle="round"/>
                  <v:formulas/>
                  <v:path o:connecttype="custom" o:connectlocs="3,61;59,10;59,11;60,12;0,67;2,64;3,61;61,8;70,0;70,0;71,1;64,8;62,8;61,8" o:connectangles="0,0,0,0,0,0,0,0,0,0,0,0,0,0" textboxrect="3162,3163,18437,18437"/>
                </v:shape>
                <v:shape id="AutoShape 85" o:spid="_x0000_s1109" style="position:absolute;left:4928;top:446;width:156;height:140;visibility:visible;mso-wrap-style:none;v-text-anchor:middle" coordsize="336,2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LXMIA&#10;AADbAAAADwAAAGRycy9kb3ducmV2LnhtbESPS4vCMBSF94L/IVxhNjKmiqhUowwDgggufMBsL81t&#10;E2xuShNr598bYWCWh/P4OJtd72rRURusZwXTSQaCuPDacqXgdt1/rkCEiKyx9kwKfinAbjscbDDX&#10;/sln6i6xEmmEQ44KTIxNLmUoDDkME98QJ6/0rcOYZFtJ3eIzjbtazrJsIR1aTgSDDX0bKu6Xh0uQ&#10;uenqZVnas7f4c9qPD0eczpX6GPVfaxCR+vgf/msftILVAt5f0g+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MtcwgAAANsAAAAPAAAAAAAAAAAAAAAAAJgCAABkcnMvZG93&#10;bnJldi54bWxQSwUGAAAAAAQABAD1AAAAhwMAAAAA&#10;" adj="0,,0" path="m16,260l283,41r2,6l287,50,,285,8,272r8,-12xm297,29l333,r2,4l336,9,310,31r-6,l297,29xe" fillcolor="#eab869" stroked="f" strokecolor="#3465a4">
                  <v:stroke joinstyle="round"/>
                  <v:formulas/>
                  <v:path o:connecttype="custom" o:connectlocs="3,63;61,10;61,11;62,12;0,69;2,66;3,63;64,7;72,0;72,1;72,2;67,7;65,7;64,7" o:connectangles="0,0,0,0,0,0,0,0,0,0,0,0,0,0" textboxrect="3164,3164,18437,18437"/>
                </v:shape>
                <v:shape id="AutoShape 86" o:spid="_x0000_s1110" style="position:absolute;left:4924;top:448;width:162;height:145;visibility:visible;mso-wrap-style:none;v-text-anchor:middle" coordsize="348,2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ejGsMA&#10;AADbAAAADwAAAGRycy9kb3ducmV2LnhtbESPQWvCQBSE7wX/w/IEb3VTxSppNlICQfFSGoVeH9ln&#10;sjb7NmS3mv77bkHwOMzMN0y2HW0nrjR441jByzwBQVw7bbhRcDqWzxsQPiBr7ByTgl/ysM0nTxmm&#10;2t34k65VaESEsE9RQRtCn0rp65Ys+rnriaN3doPFEOXQSD3gLcJtJxdJ8iotGo4LLfZUtFR/Vz9W&#10;gS7NV7GqiuRDHxZrcyl3tS2XSs2m4/sbiEBjeITv7b1WsFnD/5f4A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ejGsMAAADbAAAADwAAAAAAAAAAAAAAAACYAgAAZHJzL2Rv&#10;d25yZXYueG1sUEsFBgAAAAAEAAQA9QAAAIgDAAAAAA==&#10;" adj="0,,0" path="m16,268l293,43r2,3l296,51,,293,8,281r8,-13xm312,27l343,r1,5l348,9,323,28r-5,-1l312,27xe" fillcolor="#e7b55d" stroked="f" strokecolor="#3465a4">
                  <v:stroke joinstyle="round"/>
                  <v:formulas/>
                  <v:path o:connecttype="custom" o:connectlocs="3,66;63,10;64,11;64,12;0,72;2,69;3,66;68,6;74,0;74,1;75,2;70,7;69,6;68,6" o:connectangles="0,0,0,0,0,0,0,0,0,0,0,0,0,0" textboxrect="3162,3162,18438,18437"/>
                </v:shape>
                <v:shape id="AutoShape 87" o:spid="_x0000_s1111" style="position:absolute;left:4920;top:451;width:168;height:148;visibility:visible;mso-wrap-style:none;v-text-anchor:middle" coordsize="359,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3fL8AA&#10;AADbAAAADwAAAGRycy9kb3ducmV2LnhtbERPz2vCMBS+C/4P4Qm7iKYbIlJNSxG2eZzdYDs+mmdT&#10;bF66JrN1f705CB4/vt+7fLStuFDvG8cKnpcJCOLK6YZrBV+fr4sNCB+QNbaOScGVPOTZdLLDVLuB&#10;j3QpQy1iCPsUFZgQulRKXxmy6JeuI47cyfUWQ4R9LXWPQwy3rXxJkrW02HBsMNjR3lB1Lv+sgoT2&#10;4//b/JeLplgNH+XPt0H5rtTTbCy2IAKN4SG+uw9awSaOjV/iD5DZ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73fL8AAAADbAAAADwAAAAAAAAAAAAAAAACYAgAAZHJzL2Rvd25y&#10;ZXYueG1sUEsFBgAAAAAEAAQA9QAAAIUDAAAAAA==&#10;" adj="0,,0" path="m17,276l304,41r1,5l307,50,,300,9,288r8,-12xm327,22l353,r4,4l359,7,339,25r-7,-2l327,22xe" fillcolor="#e5b255" stroked="f" strokecolor="#3465a4">
                  <v:stroke joinstyle="round"/>
                  <v:formulas/>
                  <v:path o:connecttype="custom" o:connectlocs="4,67;66,10;67,11;67,12;0,73;2,70;4,67;72,5;77,0;78,1;79,1;74,6;73,5;72,5" o:connectangles="0,0,0,0,0,0,0,0,0,0,0,0,0,0" textboxrect="3163,3162,18437,18438"/>
                </v:shape>
                <v:shape id="AutoShape 88" o:spid="_x0000_s1112" style="position:absolute;left:4916;top:452;width:173;height:154;visibility:visible;mso-wrap-style:none;v-text-anchor:middle" coordsize="370,3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ykMQA&#10;AADbAAAADwAAAGRycy9kb3ducmV2LnhtbESPQWvCQBSE7wX/w/KE3uqmgRaNrqGohUJBMC2eH9ln&#10;Nph9G7NrkvbXu4WCx2FmvmFW+Wgb0VPna8cKnmcJCOLS6ZorBd9f709zED4ga2wck4If8pCvJw8r&#10;zLQb+EB9ESoRIewzVGBCaDMpfWnIop+5ljh6J9dZDFF2ldQdDhFuG5kmyau0WHNcMNjSxlB5Lq5W&#10;wWc4pvvishv668uv7Bd02A5slHqcjm9LEIHGcA//tz+0gvkC/r7EH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ScpDEAAAA2wAAAA8AAAAAAAAAAAAAAAAAmAIAAGRycy9k&#10;b3ducmV2LnhtbFBLBQYAAAAABAAEAPUAAACJAwAAAAA=&#10;" adj="0,,0" path="m18,284l314,42r2,4l318,50,,311,9,296r9,-12xm341,19l366,r2,3l370,9,354,21r-6,l341,19xe" fillcolor="#e1b04b" stroked="f" strokecolor="#3465a4">
                  <v:stroke joinstyle="round"/>
                  <v:formulas/>
                  <v:path o:connecttype="custom" o:connectlocs="4,70;69,10;69,11;70,12;0,76;2,73;4,70;74,4;80,0;80,0;81,2;78,5;76,5;74,4" o:connectangles="0,0,0,0,0,0,0,0,0,0,0,0,0,0" textboxrect="3163,3163,18438,18438"/>
                </v:shape>
                <v:shape id="AutoShape 89" o:spid="_x0000_s1113" style="position:absolute;left:4911;top:454;width:179;height:158;visibility:visible;mso-wrap-style:none;v-text-anchor:middle" coordsize="382,3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6br0A&#10;AADbAAAADwAAAGRycy9kb3ducmV2LnhtbERPy6rCMBDdC/5DGMHNRVNdyLUaRQRRF4KvDxiasSk2&#10;k9JEW/16sxBcHs57vmxtKZ5U+8KxgtEwAUGcOV1wruB62Qz+QfiArLF0TApe5GG56HbmmGrX8Ime&#10;55CLGMI+RQUmhCqV0meGLPqhq4gjd3O1xRBhnUtdYxPDbSnHSTKRFguODQYrWhvK7ueHVWCPdG/2&#10;Bm/l3mSW3n+HyXt7UKrfa1czEIHa8BN/3TutYBrXxy/xB8jF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g76br0AAADbAAAADwAAAAAAAAAAAAAAAACYAgAAZHJzL2Rvd25yZXYu&#10;eG1sUEsFBgAAAAAEAAQA9QAAAIIDAAAAAA==&#10;" adj="0,,0" path="m18,293l325,43r2,4l329,52,,320,9,308r9,-15xm357,18l377,r2,6l382,9,368,20r-5,-2l357,18xe" fillcolor="#dead43" stroked="f" strokecolor="#3465a4">
                  <v:stroke joinstyle="round"/>
                  <v:formulas/>
                  <v:path o:connecttype="custom" o:connectlocs="4,72;71,10;72,11;72,13;0,78;0,78;0,78;2,75;4,72;78,4;83,0;83,1;84,2;81,5;80,4;78,4" o:connectangles="0,0,0,0,0,0,0,0,0,0,0,0,0,0,0,0" textboxrect="3163,3164,18436,18436"/>
                </v:shape>
                <v:shape id="AutoShape 90" o:spid="_x0000_s1114" style="position:absolute;left:4911;top:458;width:179;height:155;visibility:visible;mso-wrap-style:none;v-text-anchor:middle" coordsize="384,3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XWsQA&#10;AADbAAAADwAAAGRycy9kb3ducmV2LnhtbESPQWsCMRSE74X+h/AKvRTN6qFdV6NYUajQy656fySv&#10;u0s3L2uS6vbfm0LB4zAz3zCL1WA7cSEfWscKJuMMBLF2puVawfGwG+UgQkQ22DkmBb8UYLV8fFhg&#10;YdyVS7pUsRYJwqFABU2MfSFl0A1ZDGPXEyfvy3mLMUlfS+PxmuC2k9Mse5UWW04LDfa0aUh/Vz9W&#10;wem4nb2dN/RZ+X6vyzLPX3bvWqnnp2E9BxFpiPfwf/vDKJhN4O9L+g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8l1rEAAAA2wAAAA8AAAAAAAAAAAAAAAAAmAIAAGRycy9k&#10;b3ducmV2LnhtbFBLBQYAAAAABAAEAPUAAACJAwAAAAA=&#10;" adj="0,,0" path="m9,302l327,41r2,5l332,49,9,312r-6,2l,314r3,-5l9,302xm363,12l379,r3,3l384,7r-9,9l368,14r-5,-2xe" fillcolor="#dcab39" stroked="f" strokecolor="#3465a4">
                  <v:stroke joinstyle="round"/>
                  <v:formulas/>
                  <v:path o:connecttype="custom" o:connectlocs="2,74;71,10;71,11;72,12;2,76;0,77;0,77;0,76;2,74;79,3;83,0;83,0;83,1;82,4;80,3;79,3" o:connectangles="0,0,0,0,0,0,0,0,0,0,0,0,0,0,0,0" textboxrect="3162,3162,18436,18437"/>
                </v:shape>
                <v:shape id="AutoShape 91" o:spid="_x0000_s1115" style="position:absolute;left:4911;top:459;width:180;height:153;visibility:visible;mso-wrap-style:none;v-text-anchor:middle" coordsize="386,3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INS8QA&#10;AADbAAAADwAAAGRycy9kb3ducmV2LnhtbESPQWvCQBSE70L/w/IKvenGtFRN3YS2UPDgpSqIt2f2&#10;NQlm34a8VeO/7xYKHoeZ+YZZFoNr1YV6aTwbmE4SUMSltw1XBnbbr/EclARki61nMnAjgSJ/GC0x&#10;s/7K33TZhEpFCEuGBuoQukxrKWtyKBPfEUfvx/cOQ5R9pW2P1wh3rU6T5FU7bDgu1NjRZ03laXN2&#10;BvapyFae3cfL+kyH6tjN1tTOjHl6HN7fQAUawj38315ZA4sU/r7EH6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iDUvEAAAA2wAAAA8AAAAAAAAAAAAAAAAAmAIAAGRycy9k&#10;b3ducmV2LnhtbFBLBQYAAAAABAAEAPUAAACJAwAAAAA=&#10;" adj="0,,0" path="m,311l329,43r3,3l334,52,18,309r-9,l,311xm368,11l382,r2,4l386,9r-6,5l375,13r-7,-2xe" fillcolor="#d4a52a" stroked="f" strokecolor="#3465a4">
                  <v:stroke joinstyle="round"/>
                  <v:formulas/>
                  <v:path o:connecttype="custom" o:connectlocs="0,75;71,10;72,11;73,13;4,75;2,75;0,75;80,2;83,0;83,1;84,2;83,3;82,3;80,2" o:connectangles="0,0,0,0,0,0,0,0,0,0,0,0,0,0" textboxrect="3163,3163,18438,18436"/>
                </v:shape>
                <v:shape id="AutoShape 92" o:spid="_x0000_s1116" style="position:absolute;left:4916;top:460;width:177;height:151;visibility:visible;mso-wrap-style:none;v-text-anchor:middle" coordsize="380,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pNXsUA&#10;AADbAAAADwAAAGRycy9kb3ducmV2LnhtbESPzWrDMBCE74W8g9hAL6WRk9BQu1FCCBR6zY9Dj2tr&#10;Kzm1VsZSE/ftq0Cgx2FmvmGW68G14kJ9aDwrmE4yEMS11w0bBcfD+/MriBCRNbaeScEvBVivRg9L&#10;LLS/8o4u+2hEgnAoUIGNsSukDLUlh2HiO+LkffneYUyyN1L3eE1w18pZli2kw4bTgsWOtpbq7/2P&#10;U2CezpUsK38+2M38ZVfKU/6Zz5R6HA+bNxCRhvgfvrc/tIJ8Drcv6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ak1exQAAANsAAAAPAAAAAAAAAAAAAAAAAJgCAABkcnMv&#10;ZG93bnJldi54bWxQSwUGAAAAAAQABAD1AAAAigMAAAAA&#10;" adj="0,,0" path="m,305l323,42r2,6l327,51,19,304,9,305r-9,xm366,9l375,r2,5l380,9r-3,1l371,10,366,9xe" fillcolor="#d1a227" stroked="f" strokecolor="#3465a4">
                  <v:stroke joinstyle="round"/>
                  <v:formulas/>
                  <v:path o:connecttype="custom" o:connectlocs="0,75;70,10;70,12;71,12;4,75;2,75;0,75;79,2;82,0;82,1;82,2;82,2;81,2;79,2" o:connectangles="0,0,0,0,0,0,0,0,0,0,0,0,0,0" textboxrect="3162,3163,18438,18437"/>
                </v:shape>
                <v:shape id="AutoShape 93" o:spid="_x0000_s1117" style="position:absolute;left:4920;top:463;width:174;height:148;visibility:visible;mso-wrap-style:none;v-text-anchor:middle" coordsize="373,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gpLMQA&#10;AADbAAAADwAAAGRycy9kb3ducmV2LnhtbESPT4vCMBTE78J+h/AWvK3pylLWahRZkRVv/kO9PZpn&#10;W2xeShM1+unNwoLHYWZ+w4wmwdTiSq2rLCv47CUgiHOrKy4UbDfzj28QziNrrC2Tgjs5mIzfOiPM&#10;tL3xiq5rX4gIYZehgtL7JpPS5SUZdD3bEEfvZFuDPsq2kLrFW4SbWvaTJJUGK44LJTb0U1J+Xl+M&#10;gv1spx/mmCantA6zQ9gu+feyVKr7HqZDEJ6Cf4X/2wutYPAFf1/iD5Dj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IKSzEAAAA2wAAAA8AAAAAAAAAAAAAAAAAmAIAAGRycy9k&#10;b3ducmV2LnhtbFBLBQYAAAAABAAEAPUAAACJAwAAAAA=&#10;" adj="0,,0" path="m,300l316,43r2,3l320,52,19,297r-9,2l,300xm362,5l368,r1,4l373,7,368,5r-6,xe" fillcolor="#cc9f26" stroked="f" strokecolor="#3465a4">
                  <v:stroke joinstyle="round"/>
                  <v:formulas/>
                  <v:path o:connecttype="custom" o:connectlocs="0,73;69,10;69,11;70,13;4,73;2,73;0,73;79,1;80,0;80,1;81,1;80,1;79,1" o:connectangles="0,0,0,0,0,0,0,0,0,0,0,0,0" textboxrect="3164,3162,18438,18438"/>
                </v:shape>
                <v:shape id="AutoShape 94" o:spid="_x0000_s1118" style="position:absolute;left:4925;top:465;width:169;height:145;visibility:visible;mso-wrap-style:none;v-text-anchor:middle" coordsize="363,2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xp8MA&#10;AADbAAAADwAAAGRycy9kb3ducmV2LnhtbESPT4vCMBTE78J+h/AW9qaJWxStRtkVZL148A94fTTP&#10;tti81CZb67c3guBxmJnfMPNlZyvRUuNLxxqGAwWCOHOm5FzD8bDuT0D4gGywckwa7uRhufjozTE1&#10;7sY7avchFxHCPkUNRQh1KqXPCrLoB64mjt7ZNRZDlE0uTYO3CLeV/FZqLC2WHBcKrGlVUHbZ/1sN&#10;yVWtktNZ7babtruu1SG5/Jo/rb8+u58ZiEBdeIdf7Y3RMB3B80v8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cxp8MAAADbAAAADwAAAAAAAAAAAAAAAACYAgAAZHJzL2Rv&#10;d25yZXYueG1sUEsFBgAAAAAEAAQA9QAAAIgDAAAAAA==&#10;" adj="0,,0" path="m,295l308,42r2,6l311,51,18,291r-9,2l,295xm358,1l361,r,1l363,3r-4,l358,1xe" fillcolor="#c89b27" stroked="f" strokecolor="#3465a4">
                  <v:stroke joinstyle="round"/>
                  <v:formulas/>
                  <v:path o:connecttype="custom" o:connectlocs="0,71;67,10;67,12;68,12;4,70;2,71;0,71;78,0;78,0;78,0;79,0;78,0;78,0" o:connectangles="0,0,0,0,0,0,0,0,0,0,0,0,0" textboxrect="3164,3164,18438,18436"/>
                </v:shape>
                <v:shape id="Freeform 95" o:spid="_x0000_s1119" style="position:absolute;left:4929;top:490;width:141;height:120;visibility:visible;mso-wrap-style:none;v-text-anchor:middle" coordsize="30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iresYA&#10;AADbAAAADwAAAGRycy9kb3ducmV2LnhtbESPT2vCQBTE7wW/w/KE3upGoaLRVUQRCz34r1C9PbPP&#10;JJh9G7PbmPbTdwXB4zAzv2HG08YUoqbK5ZYVdDsRCOLE6pxTBV/75dsAhPPIGgvLpOCXHEwnrZcx&#10;xtreeEv1zqciQNjFqCDzvoyldElGBl3HlsTBO9vKoA+ySqWu8BbgppC9KOpLgzmHhQxLmmeUXHY/&#10;RsE630i3Os0vn+t6WFwX3+/673BU6rXdzEYgPDX+GX60P7SCYR/uX8IPk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iresYAAADbAAAADwAAAAAAAAAAAAAAAACYAgAAZHJz&#10;L2Rvd25yZXYueG1sUEsFBgAAAAAEAAQA9QAAAIsDAAAAAA==&#10;" path="m,245l301,r1,3l304,9,18,241r-9,2l,245xe" fillcolor="#c89b27" stroked="f" strokecolor="#3465a4">
                  <v:path o:connecttype="custom" o:connectlocs="0,59;65,0;65,0;65,2;4,58;2,58;0,59" o:connectangles="0,0,0,0,0,0,0"/>
                </v:shape>
                <v:shape id="Freeform 96" o:spid="_x0000_s1120" style="position:absolute;left:4934;top:492;width:138;height:118;visibility:visible;mso-wrap-style:none;v-text-anchor:middle" coordsize="29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zBb8IA&#10;AADbAAAADwAAAGRycy9kb3ducmV2LnhtbESPzWrDMBCE74W+g9hALqWRm0N/nCghFEJzrZMHWKyt&#10;5cRauZLqv6ePAoEeh5n5hllvB9uIjnyoHSt4WWQgiEuna64UnI7753cQISJrbByTgpECbDePD2vM&#10;tev5m7oiViJBOOSowMTY5lKG0pDFsHAtcfJ+nLcYk/SV1B77BLeNXGbZq7RYc1ow2NKnofJS/FkF&#10;x6/zrz9n+8lSsfN8GZ+MnEip+WzYrUBEGuJ/+N4+aAUfb3D7kn6A3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7MFvwgAAANsAAAAPAAAAAAAAAAAAAAAAAJgCAABkcnMvZG93&#10;bnJldi54bWxQSwUGAAAAAAQABAD1AAAAhwMAAAAA&#10;" path="m,240l293,r2,6l299,9,18,238r-9,l,240xe" fillcolor="#c89b27" stroked="f" strokecolor="#3465a4">
                  <v:path o:connecttype="custom" o:connectlocs="0,58;62,0;63,1;64,2;4,58;2,58;0,58" o:connectangles="0,0,0,0,0,0,0"/>
                </v:shape>
                <v:shape id="Freeform 97" o:spid="_x0000_s1121" style="position:absolute;left:4938;top:494;width:135;height:115;visibility:visible;mso-wrap-style:none;v-text-anchor:middle" coordsize="29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+2rcMA&#10;AADbAAAADwAAAGRycy9kb3ducmV2LnhtbERPTWsCMRC9F/ofwgheSs1WWmu3RmkFS1ER1EKvw2bc&#10;LG4my07U9d+bQ6HHx/uezDpfqzO1UgU28DTIQBEXwVZcGvjZLx7HoCQiW6wDk4ErCcym93cTzG24&#10;8JbOu1iqFMKSowEXY5NrLYUjjzIIDXHiDqH1GBNsS21bvKRwX+thlo20x4pTg8OG5o6K4+7kDbyu&#10;f78+Nys5yrxZPrwMn7uTbJ0x/V738Q4qUhf/xX/ub2vgLY1NX9IP0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+2rcMAAADbAAAADwAAAAAAAAAAAAAAAACYAgAAZHJzL2Rv&#10;d25yZXYueG1sUEsFBgAAAAAEAAQA9QAAAIgDAAAAAA==&#10;" path="m,232l286,r4,3l292,7,18,230r-9,2l,232xe" fillcolor="#c89b27" stroked="f" strokecolor="#3465a4">
                  <v:path o:connecttype="custom" o:connectlocs="0,57;61,0;62,0;62,1;4,57;2,57;0,57" o:connectangles="0,0,0,0,0,0,0"/>
                </v:shape>
                <v:shape id="Freeform 98" o:spid="_x0000_s1122" style="position:absolute;left:4942;top:496;width:132;height:112;visibility:visible;mso-wrap-style:none;v-text-anchor:middle" coordsize="284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dIKsIA&#10;AADbAAAADwAAAGRycy9kb3ducmV2LnhtbESP3YrCMBSE74V9h3AWvNN0FRftGsUfBG96seoDHJpj&#10;U2xOQhO1fXsjLOzlMDPfMMt1ZxvxoDbUjhV8jTMQxKXTNVcKLufDaA4iRGSNjWNS0FOA9epjsMRc&#10;uyf/0uMUK5EgHHJUYGL0uZShNGQxjJ0nTt7VtRZjkm0ldYvPBLeNnGTZt7RYc1ow6GlnqLyd7lZB&#10;WVQ0m/ZXf9vuJ4Wf95GcKZQafnabHxCRuvgf/msftYLFAt5f0g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d0gqwgAAANsAAAAPAAAAAAAAAAAAAAAAAJgCAABkcnMvZG93&#10;bnJldi54bWxQSwUGAAAAAAQABAD1AAAAhwMAAAAA&#10;" path="m,229l281,r2,4l284,9,18,226r-9,1l,229xe" fillcolor="#c89b27" stroked="f" strokecolor="#3465a4">
                  <v:path o:connecttype="custom" o:connectlocs="0,55;61,0;61,1;61,2;4,54;2,54;0,55" o:connectangles="0,0,0,0,0,0,0"/>
                </v:shape>
                <v:shape id="Freeform 99" o:spid="_x0000_s1123" style="position:absolute;left:4946;top:498;width:129;height:109;visibility:visible;mso-wrap-style:none;v-text-anchor:middle" coordsize="27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o1sYA&#10;AADcAAAADwAAAGRycy9kb3ducmV2LnhtbESPT2vCQBDF7wW/wzJCb3WjBynRVcQ/VApCq4LXITtm&#10;Q7KzMbvVtJ++cyj0NsN7895v5sveN+pOXawCGxiPMlDERbAVlwbOp93LK6iYkC02gcnAN0VYLgZP&#10;c8xtePAn3Y+pVBLCMUcDLqU21zoWjjzGUWiJRbuGzmOStSu17fAh4b7Rkyybao8VS4PDltaOivr4&#10;5Q3UbvN+u152t4832tY/bTjUG30w5nnYr2agEvXp3/x3vbeCnwm+PCMT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ko1sYAAADcAAAADwAAAAAAAAAAAAAAAACYAgAAZHJz&#10;L2Rvd25yZXYueG1sUEsFBgAAAAAEAAQA9QAAAIsDAAAAAA==&#10;" path="m,223l274,r1,5l277,9,18,222r-9,l,223xe" fillcolor="#c89b27" stroked="f" strokecolor="#3465a4">
                  <v:path o:connecttype="custom" o:connectlocs="0,53;60,0;60,1;60,2;4,53;2,53;0,53" o:connectangles="0,0,0,0,0,0,0"/>
                </v:shape>
                <v:shape id="Freeform 100" o:spid="_x0000_s1124" style="position:absolute;left:4950;top:500;width:125;height:106;visibility:visible;mso-wrap-style:none;v-text-anchor:middle" coordsize="270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Im5sMA&#10;AADcAAAADwAAAGRycy9kb3ducmV2LnhtbERPTWvCQBC9F/wPywje6kYPoURXsS0FES9JSvE4ZKdJ&#10;aHY27K4m5te7hUJv83ifs92PphM3cr61rGC1TEAQV1a3XCv4LD+eX0D4gKyxs0wK7uRhv5s9bTHT&#10;duCcbkWoRQxhn6GCJoQ+k9JXDRn0S9sTR+7bOoMhQldL7XCI4aaT6yRJpcGWY0ODPb01VP0UV6Pg&#10;NV2Xx/fpdMH710EW59xN5ckptZiPhw2IQGP4F/+5jzrOT1bw+0y8QO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Im5sMAAADcAAAADwAAAAAAAAAAAAAAAACYAgAAZHJzL2Rv&#10;d25yZXYueG1sUEsFBgAAAAAEAAQA9QAAAIgDAAAAAA==&#10;" path="m,217l266,r2,4l270,9,17,215r-8,2l,217xe" fillcolor="#c89b27" stroked="f" strokecolor="#3465a4">
                  <v:path o:connecttype="custom" o:connectlocs="0,52;57,0;57,1;58,2;4,51;2,52;0,52" o:connectangles="0,0,0,0,0,0,0"/>
                </v:shape>
                <v:shape id="Freeform 101" o:spid="_x0000_s1125" style="position:absolute;left:4955;top:502;width:122;height:104;visibility:visible;mso-wrap-style:none;v-text-anchor:middle" coordsize="26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z0lL8A&#10;AADcAAAADwAAAGRycy9kb3ducmV2LnhtbERPPWvDMBDdC/0P4grdaqkZSnCtGJNQ2q3YyZLtsC62&#10;qXUykhrb/74qBLLd431eUS52FFfyYXCs4TVTIIhbZwbuNJyOHy9bECEiGxwdk4aVApS7x4cCc+Nm&#10;runaxE6kEA45auhjnHIpQ9uTxZC5iThxF+ctxgR9J43HOYXbUW6UepMWB04NPU6076n9aX6thqr5&#10;XMm4mrw6j5fZfh+x4YPWz09L9Q4i0hLv4pv7y6T5agP/z6QL5O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fPSUvwAAANwAAAAPAAAAAAAAAAAAAAAAAJgCAABkcnMvZG93bnJl&#10;di54bWxQSwUGAAAAAAQABAD1AAAAhAMAAAAA&#10;" path="m,213l259,r2,5l264,8,16,211r-8,l,213xe" fillcolor="#c89b27" stroked="f" strokecolor="#3465a4">
                  <v:path o:connecttype="custom" o:connectlocs="0,51;55,0;56,1;56,2;3,50;2,50;0,51" o:connectangles="0,0,0,0,0,0,0"/>
                </v:shape>
                <v:shape id="Freeform 102" o:spid="_x0000_s1126" style="position:absolute;left:4959;top:505;width:119;height:100;visibility:visible;mso-wrap-style:none;v-text-anchor:middle" coordsize="25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dQ8IA&#10;AADcAAAADwAAAGRycy9kb3ducmV2LnhtbERPTWvCQBC9F/wPyxS8lLpRS60xGxFBlHpqbPE6ZMck&#10;NDsbdlcT/323UOhtHu9zsvVgWnEj5xvLCqaTBARxaXXDlYLP0+75DYQPyBpby6TgTh7W+eghw1Tb&#10;nj/oVoRKxBD2KSqoQ+hSKX1Zk0E/sR1x5C7WGQwRukpqh30MN62cJcmrNNhwbKixo21N5XdxNQrO&#10;1YK+Xo4HuvbuaS93Ltj3+1Kp8eOwWYEINIR/8Z/7oOP8ZA6/z8QL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md1DwgAAANwAAAAPAAAAAAAAAAAAAAAAAJgCAABkcnMvZG93&#10;bnJldi54bWxQSwUGAAAAAAQABAD1AAAAhwMAAAAA&#10;" path="m,206l253,r3,3l258,7,16,204r-8,2l,206xe" fillcolor="#c89c26" stroked="f" strokecolor="#3465a4">
                  <v:path o:connecttype="custom" o:connectlocs="0,49;54,0;54,0;55,1;3,48;2,49;0,49" o:connectangles="0,0,0,0,0,0,0"/>
                </v:shape>
                <v:shape id="Freeform 103" o:spid="_x0000_s1127" style="position:absolute;left:4963;top:507;width:116;height:98;visibility:visible;mso-wrap-style:none;v-text-anchor:middle" coordsize="25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2Rc8QA&#10;AADcAAAADwAAAGRycy9kb3ducmV2LnhtbERP22oCMRB9F/oPYQp9Ec22WllWoxRvaJFCtfg8bKab&#10;rZvJsom6/XtTEPo2h3Odyay1lbhQ40vHCp77CQji3OmSCwVfh1UvBeEDssbKMSn4JQ+z6UNngpl2&#10;V/6kyz4UIoawz1CBCaHOpPS5IYu+72riyH27xmKIsCmkbvAaw20lX5JkJC2WHBsM1jQ3lJ/2Z6tg&#10;N8CP03EgD6/ddLVZbt9/zHq3UOrpsX0bgwjUhn/x3b3RcX4yhL9n4gV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dkXPEAAAA3AAAAA8AAAAAAAAAAAAAAAAAmAIAAGRycy9k&#10;b3ducmV2LnhtbFBLBQYAAAAABAAEAPUAAACJAwAAAAA=&#10;" path="m,203l248,r2,4l252,9,17,201r-9,l,203xe" fillcolor="#c89c26" stroked="f" strokecolor="#3465a4">
                  <v:path o:connecttype="custom" o:connectlocs="0,47;52,0;53,1;53,2;4,47;2,47;0,47" o:connectangles="0,0,0,0,0,0,0"/>
                </v:shape>
                <v:shape id="Freeform 104" o:spid="_x0000_s1128" style="position:absolute;left:4967;top:508;width:113;height:99;visibility:visible;mso-wrap-style:none;v-text-anchor:middle" coordsize="246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IjXMIA&#10;AADcAAAADwAAAGRycy9kb3ducmV2LnhtbERP30sCQRB+D/oflgl6yzkFJU9XCUGJhCANeh1vx9uj&#10;29njdju3/vo2CHybj+/nLNfJtWrgPjReNIxHBSiWyptGag3vx+3DI6gQSQy1XljDNwdYr25vllQa&#10;f5E3Hg6xVjlEQkkabIxdiRgqy47CyHcsmTv73lHMsK/R9HTJ4a7FSVHM0FEjucFSxxvL1efhy2l4&#10;GZ/qn/lgq3Pzimn6kXC3d6j1/V16WoCKnOJV/O9+Nnl+MYW/Z/IFu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iNcwgAAANwAAAAPAAAAAAAAAAAAAAAAAJgCAABkcnMvZG93&#10;bnJldi54bWxQSwUGAAAAAAQABAD1AAAAhwMAAAAA&#10;" path="m,197l242,r2,5l246,9,8,202r1,-3l11,195r-5,2l,197xe" fillcolor="#c89c26" stroked="f" strokecolor="#3465a4">
                  <v:path o:connecttype="custom" o:connectlocs="0,48;51,0;51,1;52,2;2,49;2,48;2,47;1,48;0,48" o:connectangles="0,0,0,0,0,0,0,0,0"/>
                </v:shape>
                <v:shape id="Freeform 105" o:spid="_x0000_s1129" style="position:absolute;left:4968;top:511;width:113;height:101;visibility:visible;mso-wrap-style:none;v-text-anchor:middle" coordsize="245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rQgsIA&#10;AADcAAAADwAAAGRycy9kb3ducmV2LnhtbERPzWoCMRC+F/oOYQRvNdHDtl2NYsWFKpVS6wMMm+nu&#10;0s1k3USNb2+EQm/z8f3ObBFtK87U+8axhvFIgSAunWm40nD4Lp5eQPiAbLB1TBqu5GExf3yYYW7c&#10;hb/ovA+VSCHsc9RQh9DlUvqyJot+5DrixP243mJIsK+k6fGSwm0rJ0pl0mLDqaHGjlY1lb/7k9UQ&#10;P7PN7vlDjQt6tZvt2xqbIh61Hg7icgoiUAz/4j/3u0nzVQb3Z9IF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tCCwgAAANwAAAAPAAAAAAAAAAAAAAAAAJgCAABkcnMvZG93&#10;bnJldi54bWxQSwUGAAAAAAQABAD1AAAAhwMAAAAA&#10;" path="m5,192l240,r2,4l245,7,,208r4,-9l7,190r,2l5,192xe" fillcolor="#c89c26" stroked="f" strokecolor="#3465a4">
                  <v:path o:connecttype="custom" o:connectlocs="1,45;51,0;52,1;52,1;0,49;1,47;1,45;1,45;1,45" o:connectangles="0,0,0,0,0,0,0,0,0"/>
                </v:shape>
                <v:shape id="Freeform 106" o:spid="_x0000_s1130" style="position:absolute;left:4966;top:513;width:117;height:104;visibility:visible;mso-wrap-style:none;v-text-anchor:middle" coordsize="25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v2xsQA&#10;AADcAAAADwAAAGRycy9kb3ducmV2LnhtbERP22rCQBB9F/oPyxR8KbpRqNXUVVpBsAYavEBfh+w0&#10;Cc3Oht1V0369KxR8m8O5znzZmUacyfnasoLRMAFBXFhdc6ngeFgPpiB8QNbYWCYFv+RhuXjozTHV&#10;9sI7Ou9DKWII+xQVVCG0qZS+qMigH9qWOHLf1hkMEbpSaoeXGG4aOU6SiTRYc2yosKVVRcXP/mQU&#10;ZM9b9z760vm2ztrwx9nnRz57Uqr/2L29ggjUhbv4373RcX7yArdn4gV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L9sbEAAAA3AAAAA8AAAAAAAAAAAAAAAAAmAIAAGRycy9k&#10;b3ducmV2LnhtbFBLBQYAAAAABAAEAPUAAACJAwAAAAA=&#10;" path="m9,193l247,r3,3l252,9,,215,5,204,9,193xe" fillcolor="#c89c26" stroked="f" strokecolor="#3465a4">
                  <v:path o:connecttype="custom" o:connectlocs="2,45;53,0;54,0;54,2;0,50;1,48;2,45" o:connectangles="0,0,0,0,0,0,0"/>
                </v:shape>
                <v:shape id="Freeform 107" o:spid="_x0000_s1131" style="position:absolute;left:4964;top:515;width:119;height:107;visibility:visible;mso-wrap-style:none;v-text-anchor:middle" coordsize="26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K7gsUA&#10;AADcAAAADwAAAGRycy9kb3ducmV2LnhtbESPQWvDMAyF74P+B6NBL6N1WkYYWd0SxgIN7LKsvYtY&#10;S8JiOY3dJv3302Gwm8R7eu/T7jC7Xt1oDJ1nA5t1Aoq49rbjxsDpq1i9gAoR2WLvmQzcKcBhv3jY&#10;YWb9xJ90q2KjJIRDhgbaGIdM61C35DCs/UAs2rcfHUZZx0bbEScJd73eJkmqHXYsDS0O9NZS/VNd&#10;nYGAz01x/njfpuU8PcXrpSrzU2XM8nHOX0FFmuO/+e/6aAU/EVp5Rib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ruCxQAAANwAAAAPAAAAAAAAAAAAAAAAAJgCAABkcnMv&#10;ZG93bnJldi54bWxQSwUGAAAAAAQABAD1AAAAigMAAAAA&#10;" path="m11,201l256,r2,6l260,9,,221r6,-9l11,201xe" fillcolor="#c89c26" stroked="f" strokecolor="#3465a4">
                  <v:path o:connecttype="custom" o:connectlocs="2,47;54,0;54,1;54,2;0,52;1,50;2,47" o:connectangles="0,0,0,0,0,0,0"/>
                </v:shape>
                <v:shape id="Freeform 108" o:spid="_x0000_s1132" style="position:absolute;left:4961;top:517;width:123;height:110;visibility:visible;mso-wrap-style:none;v-text-anchor:middle" coordsize="26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3TzcMA&#10;AADcAAAADwAAAGRycy9kb3ducmV2LnhtbERPTWvCQBC9F/wPywje6sZIikZXkYLgTUzbg7cxO2aD&#10;2dk0u5q0v75bKPQ2j/c56+1gG/GgzteOFcymCQji0umaKwXvb/vnBQgfkDU2jknBF3nYbkZPa8y1&#10;6/lEjyJUIoawz1GBCaHNpfSlIYt+6lriyF1dZzFE2FVSd9jHcNvINElepMWaY4PBll4NlbfibhWc&#10;+49lUe6/P7M7z7M0zU6XozVKTcbDbgUi0BD+xX/ug47zkyX8PhMv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3TzcMAAADcAAAADwAAAAAAAAAAAAAAAACYAgAAZHJzL2Rv&#10;d25yZXYueG1sUEsFBgAAAAAEAAQA9QAAAIgDAAAAAA==&#10;" path="m11,206l263,r2,3l267,9,,225,5,215r6,-9xe" fillcolor="#c89d26" stroked="f" strokecolor="#3465a4">
                  <v:path o:connecttype="custom" o:connectlocs="2,49;56,0;56,0;57,2;0,54;1,51;2,49" o:connectangles="0,0,0,0,0,0,0"/>
                </v:shape>
                <v:shape id="Freeform 109" o:spid="_x0000_s1133" style="position:absolute;left:4958;top:519;width:128;height:114;visibility:visible;mso-wrap-style:none;v-text-anchor:middle" coordsize="275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jamsMA&#10;AADcAAAADwAAAGRycy9kb3ducmV2LnhtbESPQWvDMAyF74X9B6PCbq3dUkrJ6pZSSFmPyzbYUcRa&#10;EmLLIfba7N9Ph0FvEu/pvU/74xS8utGYusgWVksDiriOruPGwsd7udiBShnZoY9MFn4pwfHwNNtj&#10;4eKd3+hW5UZJCKcCLbQ5D4XWqW4pYFrGgVi07zgGzLKOjXYj3iU8eL02ZqsDdiwNLQ50bqnuq59g&#10;Yf21uezOV5Muvv+MfVmVKRtv7fN8Or2AyjTlh/n/+tUJ/krw5RmZQB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jamsMAAADcAAAADwAAAAAAAAAAAAAAAACYAgAAZHJzL2Rv&#10;d25yZXYueG1sUEsFBgAAAAAEAAQA9QAAAIgDAAAAAA==&#10;" path="m10,212l270,r2,6l275,9,,233,5,222r5,-10xe" fillcolor="#c89d26" stroked="f" strokecolor="#3465a4">
                  <v:path o:connecttype="custom" o:connectlocs="2,51;59,0;59,1;60,2;0,56;1,53;2,51" o:connectangles="0,0,0,0,0,0,0"/>
                </v:shape>
                <v:shape id="Freeform 110" o:spid="_x0000_s1134" style="position:absolute;left:4956;top:522;width:130;height:117;visibility:visible;mso-wrap-style:none;v-text-anchor:middle" coordsize="28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MXsMA&#10;AADcAAAADwAAAGRycy9kb3ducmV2LnhtbESPQYvCMBCF7wv+hzCCl0XT9qBSjSKC6KEXdRc8Ds3Y&#10;FptJaaKt/94IgrcZ3nvfvFmue1OLB7WusqwgnkQgiHOrKy4U/J134zkI55E11pZJwZMcrFeDnyWm&#10;2nZ8pMfJFyJA2KWooPS+SaV0eUkG3cQ2xEG72tagD2tbSN1iF+CmlkkUTaXBisOFEhvalpTfTncT&#10;KPvk8h8dSXbJbOOzbJZV+99MqdGw3yxAeOr91/xJH3SoH8fwfiZM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NMXsMAAADcAAAADwAAAAAAAAAAAAAAAACYAgAAZHJzL2Rv&#10;d25yZXYueG1sUEsFBgAAAAAEAAQA9QAAAIgDAAAAAA==&#10;" path="m11,216l278,r3,3l283,7,,238,6,227r5,-11xe" fillcolor="#c89d26" stroked="f" strokecolor="#3465a4">
                  <v:path o:connecttype="custom" o:connectlocs="2,52;59,0;59,0;60,1;0,58;1,55;2,52" o:connectangles="0,0,0,0,0,0,0"/>
                </v:shape>
                <v:shape id="Freeform 111" o:spid="_x0000_s1135" style="position:absolute;left:4953;top:524;width:134;height:120;visibility:visible;mso-wrap-style:none;v-text-anchor:middle" coordsize="29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WuT8EA&#10;AADcAAAADwAAAGRycy9kb3ducmV2LnhtbERPS27CMBDdV+IO1iB1VxxAqSBgEKpU6JbPAYZ4iA3x&#10;OIpNSDl9XalSd/P0vrNc964WHbXBelYwHmUgiEuvLVcKTsfPtxmIEJE11p5JwTcFWK8GL0sstH/w&#10;nrpDrEQK4VCgAhNjU0gZSkMOw8g3xIm7+NZhTLCtpG7xkcJdLSdZ9i4dWk4NBhv6MFTeDnenYMfn&#10;ef68h+2021t7LU95Z+pcqddhv1mAiNTHf/Gf+0un+eMJ/D6TLp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Frk/BAAAA3AAAAA8AAAAAAAAAAAAAAAAAmAIAAGRycy9kb3du&#10;cmV2LnhtbFBLBQYAAAAABAAEAPUAAACGAwAAAAA=&#10;" path="m11,224l286,r2,4l290,9,,245,5,235r6,-11xe" fillcolor="#c89d26" stroked="f" strokecolor="#3465a4">
                  <v:path o:connecttype="custom" o:connectlocs="2,54;61,0;61,1;62,2;0,59;1,56;2,54" o:connectangles="0,0,0,0,0,0,0"/>
                </v:shape>
                <v:shape id="Freeform 112" o:spid="_x0000_s1136" style="position:absolute;left:4950;top:525;width:138;height:124;visibility:visible;mso-wrap-style:none;v-text-anchor:middle" coordsize="297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2M2MQA&#10;AADcAAAADwAAAGRycy9kb3ducmV2LnhtbERPS2vCQBC+C/0PyxS8iNloW5HoKq2gtN58gHgbspNH&#10;m52N2TXGf+8WCr3Nx/ec+bIzlWipcaVlBaMoBkGcWl1yruB4WA+nIJxH1lhZJgV3crBcPPXmmGh7&#10;4x21e5+LEMIuQQWF93UipUsLMugiWxMHLrONQR9gk0vd4C2Em0qO43giDZYcGgqsaVVQ+rO/GgXT&#10;Xftx/Npcz9vJIHv7Pl3Ma30wSvWfu/cZCE+d/xf/uT91mD96gd9nwgV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NjNjEAAAA3AAAAA8AAAAAAAAAAAAAAAAAmAIAAGRycy9k&#10;b3ducmV2LnhtbFBLBQYAAAAABAAEAPUAAACJAwAAAAA=&#10;" path="m10,231l293,r2,5l297,9,,250r5,-9l10,231xe" fillcolor="#c89d26" stroked="f" strokecolor="#3465a4">
                  <v:path o:connecttype="custom" o:connectlocs="2,57;63,0;64,1;64,2;0,62;1,60;2,57" o:connectangles="0,0,0,0,0,0,0"/>
                </v:shape>
                <v:shape id="Freeform 113" o:spid="_x0000_s1137" style="position:absolute;left:4948;top:530;width:142;height:126;visibility:visible;mso-wrap-style:none;v-text-anchor:middle" coordsize="30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z2cIA&#10;AADcAAAADwAAAGRycy9kb3ducmV2LnhtbERPzYrCMBC+C/sOYQQvsqZVWUo1yiIIdj1o3X2AoRnb&#10;YjMpTdT69mZB8DYf3+8s171pxI06V1tWEE8iEMSF1TWXCv5+t58JCOeRNTaWScGDHKxXH4Mlptre&#10;OafbyZcihLBLUUHlfZtK6YqKDLqJbYkDd7adQR9gV0rd4T2Em0ZOo+hLGqw5NFTY0qai4nK6GgXJ&#10;uJzh9pwd4lmeXX6Oj32WJ3ulRsP+ewHCU+/f4pd7p8P8eA7/z4QL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rPZwgAAANwAAAAPAAAAAAAAAAAAAAAAAJgCAABkcnMvZG93&#10;bnJldi54bWxQSwUGAAAAAAQABAD1AAAAhwMAAAAA&#10;" path="m11,236l301,r2,4l306,7,,256,6,245r5,-9xe" fillcolor="#c89d26" stroked="f" strokecolor="#3465a4">
                  <v:path o:connecttype="custom" o:connectlocs="2,57;65,0;65,1;66,1;0,62;1,60;2,57" o:connectangles="0,0,0,0,0,0,0"/>
                </v:shape>
                <v:shape id="Freeform 114" o:spid="_x0000_s1138" style="position:absolute;left:4945;top:531;width:145;height:129;visibility:visible;mso-wrap-style:none;v-text-anchor:middle" coordsize="31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3RVsMA&#10;AADcAAAADwAAAGRycy9kb3ducmV2LnhtbERPS2vCQBC+C/0PyxS86cb6aJu6ihQEQRBNvPQ2ZKdJ&#10;2uxsyK5J/PeuIHibj+85y3VvKtFS40rLCibjCARxZnXJuYJzuh19gHAeWWNlmRRcycF69TJYYqxt&#10;xydqE5+LEMIuRgWF93UspcsKMujGtiYO3K9tDPoAm1zqBrsQbir5FkULabDk0FBgTd8FZf/JxSjo&#10;6k3Szn7KfD498Pb9+Jme93+pUsPXfvMFwlPvn+KHe6fD/Mkc7s+EC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3RVsMAAADcAAAADwAAAAAAAAAAAAAAAACYAgAAZHJzL2Rv&#10;d25yZXYueG1sUEsFBgAAAAAEAAQA9QAAAIgDAAAAAA==&#10;" path="m11,241l308,r3,3l313,8,,262,5,252r6,-11xe" fillcolor="#c89d26" stroked="f" strokecolor="#3465a4">
                  <v:path o:connecttype="custom" o:connectlocs="2,59;66,0;67,0;67,2;0,64;1,61;2,59" o:connectangles="0,0,0,0,0,0,0"/>
                </v:shape>
                <v:shape id="Freeform 115" o:spid="_x0000_s1139" style="position:absolute;left:4943;top:533;width:149;height:133;visibility:visible;mso-wrap-style:none;v-text-anchor:middle" coordsize="32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brsMA&#10;AADcAAAADwAAAGRycy9kb3ducmV2LnhtbERP32vCMBB+F/Y/hBv4pmmLaOmMIoOBsJfNibi3W3Nr&#10;yppLl2Ra/3sjDHy7j+/nLdeD7cSJfGgdK8inGQji2umWGwX7j5dJCSJEZI2dY1JwoQDr1cNoiZV2&#10;Z36n0y42IoVwqFCBibGvpAy1IYth6nrixH07bzEm6BupPZ5TuO1kkWVzabHl1GCwp2dD9c/uzyo4&#10;5rl/Q1P8+q/y8rmZFYft68IqNX4cNk8gIg3xLv53b3Wan8/h9ky6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RbrsMAAADcAAAADwAAAAAAAAAAAAAAAACYAgAAZHJzL2Rv&#10;d25yZXYueG1sUEsFBgAAAAAEAAQA9QAAAIgDAAAAAA==&#10;" path="m10,249l316,r2,5l320,9,,270,5,259r5,-10xe" fillcolor="#c89e26" stroked="f" strokecolor="#3465a4">
                  <v:path o:connecttype="custom" o:connectlocs="2,61;68,0;69,1;69,2;0,66;1,63;2,61" o:connectangles="0,0,0,0,0,0,0"/>
                </v:shape>
                <v:shape id="Freeform 116" o:spid="_x0000_s1140" style="position:absolute;left:4940;top:535;width:153;height:136;visibility:visible;mso-wrap-style:none;v-text-anchor:middle" coordsize="33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EKsEA&#10;AADcAAAADwAAAGRycy9kb3ducmV2LnhtbERPTYvCMBC9C/sfwizsTVP3YKVrFJEV15taZT0OzdgW&#10;m0lposZ/bwTB2zze50xmwTTiSp2rLSsYDhIQxIXVNZcK9vmyPwbhPLLGxjIpuJOD2fSjN8FM2xtv&#10;6brzpYgh7DJUUHnfZlK6oiKDbmBb4sidbGfQR9iVUnd4i+Gmkd9JMpIGa44NFba0qKg47y5GwX+6&#10;pN/RPRQ8Xx0PIXX5YbPOlfr6DPMfEJ6Cf4tf7j8d5w9TeD4TL5DT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jRCrBAAAA3AAAAA8AAAAAAAAAAAAAAAAAmAIAAGRycy9kb3du&#10;cmV2LnhtbFBLBQYAAAAABAAEAPUAAACGAwAAAAA=&#10;" path="m12,254l325,r2,4l330,8,,276,7,265r5,-11xe" fillcolor="#c89e26" stroked="f" strokecolor="#3465a4">
                  <v:path o:connecttype="custom" o:connectlocs="3,62;70,0;70,1;71,2;0,67;1,65;3,62" o:connectangles="0,0,0,0,0,0,0"/>
                </v:shape>
                <v:shape id="Freeform 117" o:spid="_x0000_s1141" style="position:absolute;left:4937;top:537;width:157;height:139;visibility:visible;mso-wrap-style:none;v-text-anchor:middle" coordsize="338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iv8YA&#10;AADcAAAADwAAAGRycy9kb3ducmV2LnhtbESPT2vCQBDF74LfYZlCL6KbtFA1ukppKRSLB/+g1yE7&#10;JqnZ2ZDdavz2nYPgbYb35r3fzJedq9WF2lB5NpCOElDEubcVFwb2u6/hBFSIyBZrz2TgRgGWi35v&#10;jpn1V97QZRsLJSEcMjRQxthkWoe8JIdh5Bti0U6+dRhlbQttW7xKuKv1S5K8aYcVS0OJDX2UlJ+3&#10;f87A+vDr7Wrqi0F12/wcccXp5/jVmOen7n0GKlIXH+b79bcV/FRo5RmZQC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civ8YAAADcAAAADwAAAAAAAAAAAAAAAACYAgAAZHJz&#10;L2Rvd25yZXYueG1sUEsFBgAAAAAEAAQA9QAAAIsDAAAAAA==&#10;" path="m13,261l333,r3,4l338,9,,282,6,272r7,-11xe" fillcolor="#c89e26" stroked="f" strokecolor="#3465a4">
                  <v:path o:connecttype="custom" o:connectlocs="3,64;72,0;72,1;73,2;0,69;1,66;3,64" o:connectangles="0,0,0,0,0,0,0"/>
                </v:shape>
                <v:shape id="Freeform 118" o:spid="_x0000_s1142" style="position:absolute;left:4934;top:539;width:161;height:143;visibility:visible;mso-wrap-style:none;v-text-anchor:middle" coordsize="34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327sUA&#10;AADcAAAADwAAAGRycy9kb3ducmV2LnhtbERPTWvCQBC9F/wPyxR6KXVji8VGVwmCUFCRGqE9Dtkx&#10;Sc3Oxuxq0v56VxC8zeN9zmTWmUqcqXGlZQWDfgSCOLO65FzBLl28jEA4j6yxskwK/sjBbNp7mGCs&#10;bctfdN76XIQQdjEqKLyvYyldVpBB17c1ceD2tjHoA2xyqRtsQ7ip5GsUvUuDJYeGAmuaF5Qdtiej&#10;oO3SlRweD6ef72XyvFy//W+S3a9ST49dMgbhqfN38c39qcP8wQdcnwkX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fbuxQAAANwAAAAPAAAAAAAAAAAAAAAAAJgCAABkcnMv&#10;ZG93bnJldi54bWxQSwUGAAAAAAQABAD1AAAAigMAAAAA&#10;" path="m11,268l341,r2,5l345,8,,289,5,278r6,-10xe" fillcolor="#c89e26" stroked="f" strokecolor="#3465a4">
                  <v:path o:connecttype="custom" o:connectlocs="2,66;74,0;75,1;75,2;0,71;1,68;2,66" o:connectangles="0,0,0,0,0,0,0"/>
                </v:shape>
                <v:shape id="Freeform 119" o:spid="_x0000_s1143" style="position:absolute;left:4931;top:541;width:165;height:147;visibility:visible;mso-wrap-style:none;v-text-anchor:middle" coordsize="35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1XTMMA&#10;AADcAAAADwAAAGRycy9kb3ducmV2LnhtbESPT4vCQAzF7wt+hyGCt3VqkWWtjiLCgjfR7kFvsZP+&#10;wU6mdGa1fntzEPaW8F7e+2W1GVyr7tSHxrOB2TQBRVx423Bl4Df/+fwGFSKyxdYzGXhSgM169LHC&#10;zPoHH+l+ipWSEA4ZGqhj7DKtQ1GTwzD1HbFope8dRln7StseHxLuWp0myZd22LA01NjRrqbidvpz&#10;BvB6uF38Mz1X+XyIOe8XZekWxkzGw3YJKtIQ/83v670V/FTw5RmZQK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1XTMMAAADcAAAADwAAAAAAAAAAAAAAAACYAgAAZHJzL2Rv&#10;d25yZXYueG1sUEsFBgAAAAAEAAQA9QAAAIgDAAAAAA==&#10;" path="m12,273l350,r2,3l354,7,,297,7,284r5,-11xe" fillcolor="#c89e26" stroked="f" strokecolor="#3465a4">
                  <v:path o:connecttype="custom" o:connectlocs="3,67;76,0;76,0;77,1;0,73;1,70;3,67" o:connectangles="0,0,0,0,0,0,0"/>
                </v:shape>
                <v:shape id="Freeform 120" o:spid="_x0000_s1144" style="position:absolute;left:4928;top:543;width:170;height:150;visibility:visible;mso-wrap-style:none;v-text-anchor:middle" coordsize="363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vQMMA&#10;AADcAAAADwAAAGRycy9kb3ducmV2LnhtbERPS2vCQBC+C/0PyxR6Mxs9SEldRUTFU4vW+rgN2TEb&#10;zM6m2W2M/94tCN7m43vOeNrZSrTU+NKxgkGSgiDOnS65ULD7XvbfQfiArLFyTApu5GE6eemNMdPu&#10;yhtqt6EQMYR9hgpMCHUmpc8NWfSJq4kjd3aNxRBhU0jd4DWG20oO03QkLZYcGwzWNDeUX7Z/VsF6&#10;fjzlX4fiZzVadPvUfGJbbn6VenvtZh8gAnXhKX641zrOHw7g/5l4gZ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XvQMMAAADcAAAADwAAAAAAAAAAAAAAAACYAgAAZHJzL2Rv&#10;d25yZXYueG1sUEsFBgAAAAAEAAQA9QAAAIgDAAAAAA==&#10;" path="m13,281l358,r2,4l363,9,,304,6,294r7,-13xe" fillcolor="#c89e26" stroked="f" strokecolor="#3465a4">
                  <v:path o:connecttype="custom" o:connectlocs="3,69;79,0;79,1;80,2;0,74;1,72;3,69" o:connectangles="0,0,0,0,0,0,0"/>
                </v:shape>
                <v:shape id="Freeform 121" o:spid="_x0000_s1145" style="position:absolute;left:4926;top:545;width:172;height:153;visibility:visible;mso-wrap-style:none;v-text-anchor:middle" coordsize="37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eEjMMA&#10;AADcAAAADwAAAGRycy9kb3ducmV2LnhtbERPS2vCQBC+F/oflil4q5uE0pboKuIDc7SpF29jdkyi&#10;2dmQ3Zr037uC4G0+vudM54NpxJU6V1tWEI8jEMSF1TWXCva/m/dvEM4ja2wsk4J/cjCfvb5MMdW2&#10;5x+65r4UIYRdigoq79tUSldUZNCNbUscuJPtDPoAu1LqDvsQbhqZRNGnNFhzaKiwpWVFxSX/MwoO&#10;8fory9vVZvsRZXF/Pu5O60Op1OhtWExAeBr8U/xwZzrMTxK4PxMu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eEjMMAAADcAAAADwAAAAAAAAAAAAAAAACYAgAAZHJzL2Rv&#10;d25yZXYueG1sUEsFBgAAAAAEAAQA9QAAAIgDAAAAAA==&#10;" path="m11,290l365,r3,5l370,9,,311,5,300r6,-10xe" fillcolor="#c89e26" stroked="f" strokecolor="#3465a4">
                  <v:path o:connecttype="custom" o:connectlocs="2,70;79,0;79,1;80,2;0,75;1,73;2,70" o:connectangles="0,0,0,0,0,0,0"/>
                </v:shape>
                <v:shape id="Freeform 122" o:spid="_x0000_s1146" style="position:absolute;left:4923;top:548;width:176;height:156;visibility:visible;mso-wrap-style:none;v-text-anchor:middle" coordsize="379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5YJMMA&#10;AADcAAAADwAAAGRycy9kb3ducmV2LnhtbESP3YrCMBCF7xd8hzCCd2tqpSLVKKIIyoKsPw8wNGNb&#10;bCa1ibW+vVkQ9m6Gc+Z8Z+bLzlSipcaVlhWMhhEI4szqknMFl/P2ewrCeWSNlWVS8CIHy0Xva46p&#10;tk8+UnvyuQgh7FJUUHhfp1K6rCCDbmhr4qBdbWPQh7XJpW7wGcJNJeMomkiDJQdCgTWtC8pup4cJ&#10;kDttfs5tHB0n+98DPZJ9uU0SpQb9bjUD4anz/+bP9U6H+vEY/p4JE8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5YJMMAAADcAAAADwAAAAAAAAAAAAAAAACYAgAAZHJzL2Rv&#10;d25yZXYueG1sUEsFBgAAAAAEAAQA9QAAAIgDAAAAAA==&#10;" path="m12,295l375,r2,4l379,7,,317,7,306r5,-11xe" fillcolor="#c89f25" stroked="f" strokecolor="#3465a4">
                  <v:path o:connecttype="custom" o:connectlocs="3,71;81,0;81,1;82,1;0,77;1,74;3,71" o:connectangles="0,0,0,0,0,0,0"/>
                </v:shape>
                <v:shape id="Freeform 123" o:spid="_x0000_s1147" style="position:absolute;left:4920;top:549;width:181;height:160;visibility:visible;mso-wrap-style:none;v-text-anchor:middle" coordsize="387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9YAsUA&#10;AADcAAAADwAAAGRycy9kb3ducmV2LnhtbESPS4vCQBCE74L/YWjBm04Ukd3oKCL4AA+yPtBjk2mT&#10;aKYnZEYT/72zsLC3bqq6vurpvDGFeFHlcssKBv0IBHFidc6pgtNx1fsC4TyyxsIyKXiTg/ms3Zpi&#10;rG3NP/Q6+FSEEHYxKsi8L2MpXZKRQde3JXHQbrYy6MNapVJXWIdwU8hhFI2lwZwDIcOSlhklj8PT&#10;BMjm8q2T/fm5v9K6Pm7ug2ZXn5XqdprFBISnxv+b/663OtQfjuD3mTCBnH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1gCxQAAANwAAAAPAAAAAAAAAAAAAAAAAJgCAABkcnMv&#10;ZG93bnJldi54bWxQSwUGAAAAAAQABAD1AAAAigMAAAAA&#10;" path="m12,302l382,r2,3l387,7,,323,5,313r7,-11xe" fillcolor="#caa123" stroked="f" strokecolor="#3465a4">
                  <v:path o:connecttype="custom" o:connectlocs="3,74;84,0;84,0;85,1;0,79;1,77;3,74" o:connectangles="0,0,0,0,0,0,0"/>
                </v:shape>
                <v:shape id="Freeform 124" o:spid="_x0000_s1148" style="position:absolute;left:4917;top:551;width:185;height:164;visibility:visible;mso-wrap-style:none;v-text-anchor:middle" coordsize="39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/XLMEA&#10;AADcAAAADwAAAGRycy9kb3ducmV2LnhtbERPTWvCQBC9F/wPywjemo2SFonZiChCoFCo5uBxyI5J&#10;MDsbsmuS/vtuodDbPN7nZPvZdGKkwbWWFayjGARxZXXLtYLyen7dgnAeWWNnmRR8k4N9vnjJMNV2&#10;4i8aL74WIYRdigoa7/tUSlc1ZNBFticO3N0OBn2AQy31gFMIN53cxPG7NNhyaGiwp2ND1ePyNAqS&#10;0+njcBvbBHW5Tgo+k8PyU6nVcj7sQHia/b/4z13oMH/zBr/PhAtk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/1yzBAAAA3AAAAA8AAAAAAAAAAAAAAAAAmAIAAGRycy9kb3du&#10;cmV2LnhtbFBLBQYAAAAABAAEAPUAAACGAwAAAAA=&#10;" path="m12,310l391,r3,4l396,9,,333,7,320r5,-10xe" fillcolor="#cea421" stroked="f" strokecolor="#3465a4">
                  <v:path o:connecttype="custom" o:connectlocs="3,75;85,0;86,1;86,2;0,81;1,78;3,75" o:connectangles="0,0,0,0,0,0,0"/>
                </v:shape>
                <v:shape id="Freeform 125" o:spid="_x0000_s1149" style="position:absolute;left:4913;top:553;width:190;height:168;visibility:visible;mso-wrap-style:none;v-text-anchor:middle" coordsize="406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y8Z8EA&#10;AADcAAAADwAAAGRycy9kb3ducmV2LnhtbERPS4vCMBC+C/6HMII3TfXgutUo4iLIsiDaBa9DM7bF&#10;ZlKSbB//frOw4G0+vuds972pRUvOV5YVLOYJCOLc6ooLBd/ZabYG4QOyxtoyKRjIw343Hm0x1bbj&#10;K7W3UIgYwj5FBWUITSqlz0sy6Oe2IY7cwzqDIUJXSO2wi+GmlsskWUmDFceGEhs6lpQ/bz9GwTVr&#10;v8xwqT/X+Og+3u/Z22nwTqnppD9sQATqw0v87z7rOH+5gr9n4gV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cvGfBAAAA3AAAAA8AAAAAAAAAAAAAAAAAmAIAAGRycy9kb3du&#10;cmV2LnhtbFBLBQYAAAAABAAEAPUAAACGAwAAAAA=&#10;" path="m15,316l402,r2,5l406,9,,339,8,329r7,-13xe" fillcolor="#d1a71e" stroked="f" strokecolor="#3465a4">
                  <v:path o:connecttype="custom" o:connectlocs="3,78;88,0;88,1;89,2;0,83;2,81;3,78" o:connectangles="0,0,0,0,0,0,0"/>
                </v:shape>
                <v:shape id="Freeform 126" o:spid="_x0000_s1150" style="position:absolute;left:4911;top:556;width:194;height:172;visibility:visible;mso-wrap-style:none;v-text-anchor:middle" coordsize="41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w3jcMA&#10;AADcAAAADwAAAGRycy9kb3ducmV2LnhtbERPS2vCQBC+F/wPywjedGMEbaOr9Em9CNaK4G3Ijkkw&#10;Oxt2tzHtr3cFobf5+J6zWHWmFi05X1lWMB4lIIhzqysuFOy/P4aPIHxA1lhbJgW/5GG17D0sMNP2&#10;wl/U7kIhYgj7DBWUITSZlD4vyaAf2YY4cifrDIYIXSG1w0sMN7VMk2QqDVYcG0ps6LWk/Lz7MQpe&#10;3s3EPfH0+Pd28u22/TxsmiJVatDvnucgAnXhX3x3r3Wcn87g9ky8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w3jcMAAADcAAAADwAAAAAAAAAAAAAAAACYAgAAZHJzL2Rv&#10;d25yZXYueG1sUEsFBgAAAAAEAAQA9QAAAIgDAAAAAA==&#10;" path="m13,324l409,r2,4l414,7,,347,5,334r8,-10xe" fillcolor="#d7ac19" stroked="f" strokecolor="#3465a4">
                  <v:path o:connecttype="custom" o:connectlocs="3,80;90,0;90,1;91,1;0,85;1,82;3,80" o:connectangles="0,0,0,0,0,0,0"/>
                </v:shape>
                <v:shape id="Freeform 127" o:spid="_x0000_s1151" style="position:absolute;left:4907;top:557;width:198;height:176;visibility:visible;mso-wrap-style:none;v-text-anchor:middle" coordsize="42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6RUMUA&#10;AADcAAAADwAAAGRycy9kb3ducmV2LnhtbESPQWvCQBCF7wX/wzKCl6IbUyo2dRURBQ9eGgWvQ3aa&#10;hGZnQ3bV6K93DgVvM7w3732zWPWuUVfqQu3ZwHSSgCIuvK25NHA67sZzUCEiW2w8k4E7BVgtB28L&#10;zKy/8Q9d81gqCeGQoYEqxjbTOhQVOQwT3xKL9us7h1HWrtS2w5uEu0anSTLTDmuWhgpb2lRU/OUX&#10;Z2C2vbx/7s8aH1/b8/GAyebjkebGjIb9+htUpD6+zP/Xeyv4qdDKMzKBX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pFQxQAAANwAAAAPAAAAAAAAAAAAAAAAAJgCAABkcnMv&#10;ZG93bnJldi54bWxQSwUGAAAAAAQABAD1AAAAigMAAAAA&#10;" path="m12,330l418,r3,3l423,9,,353,7,343r5,-13xe" fillcolor="#daaf15" stroked="f" strokecolor="#3465a4">
                  <v:path o:connecttype="custom" o:connectlocs="3,82;92,0;92,0;93,2;0,88;1,85;3,82" o:connectangles="0,0,0,0,0,0,0"/>
                </v:shape>
                <v:shape id="Freeform 128" o:spid="_x0000_s1152" style="position:absolute;left:4903;top:559;width:202;height:180;visibility:visible;mso-wrap-style:none;v-text-anchor:middle" coordsize="432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PVsQA&#10;AADcAAAADwAAAGRycy9kb3ducmV2LnhtbESPT2sCMRDF74LfIUzBm2brQerWKK2gLD0UtO193Iy7&#10;i8lk2WT/fftGELzN8N6835vNbrBGdNT4yrGC10UCgjh3uuJCwe/PYf4GwgdkjcYxKRjJw247nWww&#10;1a7nE3XnUIgYwj5FBWUIdSqlz0uy6BeuJo7a1TUWQ1ybQuoG+xhujVwmyUparDgSSqxpX1J+O7c2&#10;cq/Hy1/lTD5yZr+/PtemTVYHpWYvw8c7iEBDeJof15mO9ZdruD8TJ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D1bEAAAA3AAAAA8AAAAAAAAAAAAAAAAAmAIAAGRycy9k&#10;b3ducmV2LnhtbFBLBQYAAAAABAAEAPUAAACJAwAAAAA=&#10;" path="m14,340l428,r2,6l432,9,,361,7,350r7,-10xe" fillcolor="#dcb013" stroked="f" strokecolor="#3465a4">
                  <v:path o:connecttype="custom" o:connectlocs="3,85;94,0;94,1;94,2;0,90;1,87;3,85" o:connectangles="0,0,0,0,0,0,0"/>
                </v:shape>
                <v:shape id="Freeform 129" o:spid="_x0000_s1153" style="position:absolute;left:4900;top:562;width:207;height:183;visibility:visible;mso-wrap-style:none;v-text-anchor:middle" coordsize="44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7HKsMA&#10;AADcAAAADwAAAGRycy9kb3ducmV2LnhtbESPT2vCQBDF7wW/wzIFb3WjQrHRVYogePUf9ThkxySY&#10;nU12V41++s6h0NsM7817v1mseteoO4VYezYwHmWgiAtvay4NHA+bjxmomJAtNp7JwJMirJaDtwXm&#10;1j94R/d9KpWEcMzRQJVSm2sdi4ocxpFviUW7+OAwyRpKbQM+JNw1epJln9phzdJQYUvriorr/uYM&#10;vL5iF7QdF69zN9scupO/PH/Oxgzf++85qER9+jf/XW+t4E8FX56RCf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7HKsMAAADcAAAADwAAAAAAAAAAAAAAAACYAgAAZHJzL2Rv&#10;d25yZXYueG1sUEsFBgAAAAAEAAQA9QAAAIgDAAAAAA==&#10;" path="m14,344l437,r2,3l442,7,,367,7,357r7,-13xe" fillcolor="#dfb310" stroked="f" strokecolor="#3465a4">
                  <v:path o:connecttype="custom" o:connectlocs="3,86;96,0;96,0;97,1;0,91;1,89;3,86" o:connectangles="0,0,0,0,0,0,0"/>
                </v:shape>
                <v:shape id="Freeform 130" o:spid="_x0000_s1154" style="position:absolute;left:4897;top:564;width:212;height:187;visibility:visible;mso-wrap-style:none;v-text-anchor:middle" coordsize="451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g3j8QA&#10;AADcAAAADwAAAGRycy9kb3ducmV2LnhtbESPwWrDMBBE74X8g9hAbo3sFIfWjRJCoLSXHuLkAxZr&#10;a7u1VkZSbfnvo0Iht11mdt7s7hBNL0ZyvrOsIF9nIIhrqztuFFwvb4/PIHxA1thbJgUzeTjsFw87&#10;LLWd+ExjFRqRQtiXqKANYSil9HVLBv3aDsRJ+7LOYEira6R2OKVw08tNlm2lwY4TocWBTi3VP9Wv&#10;Sdz37TUf+iJ+z7HIXPdy+rR1pdRqGY+vIALFcDf/X3/oVP8ph79n0gRy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IN4/EAAAA3AAAAA8AAAAAAAAAAAAAAAAAmAIAAGRycy9k&#10;b3ducmV2LnhtbFBLBQYAAAAABAAEAPUAAACJAwAAAAA=&#10;" path="m14,352l446,r3,4l451,7,,377,7,364r7,-12xe" fillcolor="#e2b607" stroked="f" strokecolor="#3465a4">
                  <v:path o:connecttype="custom" o:connectlocs="3,87;99,0;99,1;100,1;0,93;1,90;3,87" o:connectangles="0,0,0,0,0,0,0"/>
                </v:shape>
                <v:shape id="Freeform 131" o:spid="_x0000_s1155" style="position:absolute;left:4894;top:565;width:217;height:191;visibility:visible;mso-wrap-style:none;v-text-anchor:middle" coordsize="46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YeqcIA&#10;AADcAAAADwAAAGRycy9kb3ducmV2LnhtbERPTWvCQBC9F/wPywi91Y3aikRXsQVLW/GQqPchO2aD&#10;2dmQXU38926h0Ns83ucs172txY1aXzlWMB4lIIgLpysuFRwP25c5CB+QNdaOScGdPKxXg6clptp1&#10;nNEtD6WIIexTVGBCaFIpfWHIoh+5hjhyZ9daDBG2pdQtdjHc1nKSJDNpseLYYLChD0PFJb9aBW+n&#10;S7HPTt/vXXfd6fzn0+DxNVPqedhvFiAC9eFf/Of+0nH+dAK/z8QL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th6pwgAAANwAAAAPAAAAAAAAAAAAAAAAAJgCAABkcnMvZG93&#10;bnJldi54bWxQSwUGAAAAAAQABAD1AAAAhwMAAAAA&#10;" path="m14,360l456,r2,3l462,9,,384,7,373r7,-13xe" fillcolor="#e7bb00" stroked="f" strokecolor="#3465a4">
                  <v:path o:connecttype="custom" o:connectlocs="3,89;101,0;101,0;102,2;0,95;1,93;3,89" o:connectangles="0,0,0,0,0,0,0"/>
                </v:shape>
                <v:shape id="Freeform 132" o:spid="_x0000_s1156" style="position:absolute;left:4890;top:567;width:221;height:195;visibility:visible;mso-wrap-style:none;v-text-anchor:middle" coordsize="472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Pgy8EA&#10;AADcAAAADwAAAGRycy9kb3ducmV2LnhtbERPzWoCMRC+F3yHMEJvNVsXpWyNIoWWgnqo9gGGzexm&#10;cTNZk6jp2xtB6G0+vt9ZrJLtxYV86BwreJ0UIIhrpztuFfwePl/eQISIrLF3TAr+KMBqOXpaYKXd&#10;lX/oso+tyCEcKlRgYhwqKUNtyGKYuIE4c43zFmOGvpXa4zWH215Oi2IuLXacGwwO9GGoPu7PVsG6&#10;+yrTdn7azTYn0yQ/4OzYoFLP47R+BxEpxX/xw/2t8/yyhPsz+QK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D4MvBAAAA3AAAAA8AAAAAAAAAAAAAAAAAmAIAAGRycy9kb3du&#10;cmV2LnhtbFBLBQYAAAAABAAEAPUAAACGAwAAAAA=&#10;" path="m15,370l466,r4,6l472,9,,393,8,381r7,-11xe" fillcolor="#e9be00" stroked="f" strokecolor="#3465a4">
                  <v:path o:connecttype="custom" o:connectlocs="3,91;102,0;103,1;103,2;0,97;2,94;3,91" o:connectangles="0,0,0,0,0,0,0"/>
                </v:shape>
                <v:shape id="Freeform 133" o:spid="_x0000_s1157" style="position:absolute;left:4887;top:570;width:225;height:199;visibility:visible;mso-wrap-style:none;v-text-anchor:middle" coordsize="480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t78QA&#10;AADcAAAADwAAAGRycy9kb3ducmV2LnhtbERPTWvCQBC9F/wPyxS8lLqxikiajYSA0BYKGqWltyE7&#10;TUKzsyG7mvjvu4LgbR7vc5LNaFpxpt41lhXMZxEI4tLqhisFx8P2eQ3CeWSNrWVScCEHm3TykGCs&#10;7cB7Ohe+EiGEXYwKau+7WEpX1mTQzWxHHLhf2xv0AfaV1D0OIdy08iWKVtJgw6Ghxo7ymsq/4mQU&#10;DE1UtXv79Z7b7+zjZ57vno6fmVLTxzF7BeFp9Hfxzf2mw/zFEq7Ph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7e/EAAAA3AAAAA8AAAAAAAAAAAAAAAAAmAIAAGRycy9k&#10;b3ducmV2LnhtbFBLBQYAAAAABAAEAPUAAACJAwAAAAA=&#10;" path="m15,375l477,r2,3l480,7,,399,7,387r8,-12xe" fillcolor="#ecbf00" stroked="f" strokecolor="#3465a4">
                  <v:path o:connecttype="custom" o:connectlocs="3,93;105,0;105,0;105,1;0,99;1,96;3,93" o:connectangles="0,0,0,0,0,0,0"/>
                </v:shape>
                <v:shape id="Freeform 134" o:spid="_x0000_s1158" style="position:absolute;left:4883;top:572;width:230;height:202;visibility:visible;mso-wrap-style:none;v-text-anchor:middle" coordsize="491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nx1MMA&#10;AADcAAAADwAAAGRycy9kb3ducmV2LnhtbERP3WrCMBS+H/gO4Qx2M2Y6pWN2RtHCoN4IUx/g0Bzb&#10;YnJSkkzrnn4RBO/Ox/d75svBGnEmHzrHCt7HGQji2umOGwWH/ffbJ4gQkTUax6TgSgGWi9HTHAvt&#10;LvxD511sRArhUKCCNsa+kDLULVkMY9cTJ+7ovMWYoG+k9nhJ4dbISZZ9SIsdp4YWeypbqk+7X6ug&#10;KrebfHtqZpt19Vcbn5f5q7kq9fI8rL5ARBriQ3x3VzrNn+ZweyZd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nx1MMAAADcAAAADwAAAAAAAAAAAAAAAACYAgAAZHJzL2Rv&#10;d25yZXYueG1sUEsFBgAAAAAEAAQA9QAAAIgDAAAAAA==&#10;" path="m14,384l486,r1,4l491,7,,407,7,396r7,-12xe" fillcolor="#edc100" stroked="f" strokecolor="#3465a4">
                  <v:path o:connecttype="custom" o:connectlocs="3,95;107,0;107,1;108,1;0,100;1,98;3,95" o:connectangles="0,0,0,0,0,0,0"/>
                </v:shape>
                <v:shape id="Freeform 135" o:spid="_x0000_s1159" style="position:absolute;left:4880;top:573;width:234;height:207;visibility:visible;mso-wrap-style:none;v-text-anchor:middle" coordsize="50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mMksMA&#10;AADcAAAADwAAAGRycy9kb3ducmV2LnhtbERPTWvCQBC9C/6HZYTezKYtiKRuglUKVRRpWup1yE6T&#10;0OxsyG5j9Ne7gtDbPN7nLLLBNKKnztWWFTxGMQjiwuqaSwVfn2/TOQjnkTU2lknBmRxk6Xi0wETb&#10;E39Qn/tShBB2CSqovG8TKV1RkUEX2ZY4cD+2M+gD7EqpOzyFcNPIpzieSYM1h4YKW1pVVPzmf0ZB&#10;nDtc9mtz7Pevl8P3bsuH8+ao1MNkWL6A8DT4f/Hd/a7D/OcZ3J4JF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/mMksMAAADcAAAADwAAAAAAAAAAAAAAAACYAgAAZHJzL2Rv&#10;d25yZXYueG1sUEsFBgAAAAAEAAQA9QAAAIgDAAAAAA==&#10;" path="m14,392l494,r4,3l500,9,,416,7,403r7,-11xe" fillcolor="#efc300" stroked="f" strokecolor="#3465a4">
                  <v:path o:connecttype="custom" o:connectlocs="3,97;108,0;109,0;110,2;0,103;0,103;0,103;1,100;3,97" o:connectangles="0,0,0,0,0,0,0,0,0"/>
                </v:shape>
                <v:shape id="Freeform 136" o:spid="_x0000_s1160" style="position:absolute;left:4880;top:575;width:235;height:205;visibility:visible;mso-wrap-style:none;v-text-anchor:middle" coordsize="50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/fH74A&#10;AADcAAAADwAAAGRycy9kb3ducmV2LnhtbERPTYvCMBC9C/6HMII3TVdhW7pGEUHwaFV2r0Mz25Rt&#10;JiWJWv+9ERa8zeN9zmoz2E7cyIfWsYKPeQaCuHa65UbB5byfFSBCRNbYOSYFDwqwWY9HKyy1u3NF&#10;t1NsRArhUKICE2NfShlqQxbD3PXEift13mJM0DdSe7yncNvJRZZ9SostpwaDPe0M1X+nq1Ugt3bf&#10;mp9K83dR5d0xzwrrL0pNJ8P2C0SkIb7F/+6DTvOXObyeSRf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0/3x++AAAA3AAAAA8AAAAAAAAAAAAAAAAAmAIAAGRycy9kb3ducmV2&#10;LnhtbFBLBQYAAAAABAAEAPUAAACDAwAAAAA=&#10;" path="m7,400l498,r2,6l501,9,9,411r-4,l,413r4,-6l7,400xe" fillcolor="#f0c400" stroked="f" strokecolor="#3465a4">
                  <v:path o:connecttype="custom" o:connectlocs="1,99;110,0;110,1;110,2;2,101;1,101;0,102;1,100;1,99" o:connectangles="0,0,0,0,0,0,0,0,0"/>
                </v:shape>
                <v:shape id="Freeform 137" o:spid="_x0000_s1161" style="position:absolute;left:4880;top:578;width:237;height:202;visibility:visible;mso-wrap-style:none;v-text-anchor:middle" coordsize="505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E4rscA&#10;AADcAAAADwAAAGRycy9kb3ducmV2LnhtbESPT0vDQBDF74LfYRnBi7QbE5QSuy1i/yBCD7aFXofs&#10;JBvMzsbs2qbf3jkI3mZ4b977zXw5+k6daYhtYAOP0wwUcRVsy42B42EzmYGKCdliF5gMXCnCcnF7&#10;M8fShgt/0nmfGiUhHEs04FLqS61j5chjnIaeWLQ6DB6TrEOj7YAXCfedzrPsWXtsWRoc9vTmqPra&#10;/3gDh3WeXXW9+zg9uG391K98UXznxtzfja8voBKN6d/8d/1uBb8QWnlGJ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xOK7HAAAA3AAAAA8AAAAAAAAAAAAAAAAAmAIAAGRy&#10;cy9kb3ducmV2LnhtbFBLBQYAAAAABAAEAPUAAACMAwAAAAA=&#10;" path="m,407l500,r1,3l505,7,439,60r-2,l436,60r,2l436,64,20,403,9,405,,407xe" fillcolor="#f5c900" stroked="f" strokecolor="#3465a4">
                  <v:path o:connecttype="custom" o:connectlocs="0,100;110,0;110,0;111,1;97,15;96,15;96,15;96,15;96,16;4,99;2,100;0,100" o:connectangles="0,0,0,0,0,0,0,0,0,0,0,0"/>
                </v:shape>
                <v:shape id="Freeform 138" o:spid="_x0000_s1162" style="position:absolute;left:4884;top:580;width:234;height:199;visibility:visible;mso-wrap-style:none;v-text-anchor:middle" coordsize="498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qh8EA&#10;AADcAAAADwAAAGRycy9kb3ducmV2LnhtbERPS4vCMBC+C/6HMII3TX2wdrtGcQVB8OTrsLehmW2K&#10;zaQ0Wa3+eiMseJuP7znzZWsrcaXGl44VjIYJCOLc6ZILBafjZpCC8AFZY+WYFNzJw3LR7cwx0+7G&#10;e7oeQiFiCPsMFZgQ6kxKnxuy6IeuJo7cr2sshgibQuoGbzHcVnKcJB/SYsmxwWBNa0P55fBnFaSz&#10;cz6W6clsTL0befPzPaXHXql+r119gQjUhrf4373Vcf7kE17Px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xqofBAAAA3AAAAA8AAAAAAAAAAAAAAAAAmAIAAGRycy9kb3du&#10;cmV2LnhtbFBLBQYAAAAABAAEAPUAAACGAwAAAAA=&#10;" path="m,402l492,r4,4l498,7,437,57r-5,l427,57r1,4l430,64,20,398r-9,2l,402xe" fillcolor="#f2c600" stroked="f" strokecolor="#3465a4">
                  <v:path o:connecttype="custom" o:connectlocs="0,99;109,0;109,1;110,1;96,14;95,14;94,14;94,15;95,16;4,98;2,98;0,99" o:connectangles="0,0,0,0,0,0,0,0,0,0,0,0"/>
                </v:shape>
                <v:shape id="AutoShape 139" o:spid="_x0000_s1163" style="position:absolute;left:4889;top:581;width:231;height:197;visibility:visible;mso-wrap-style:none;v-text-anchor:middle" coordsize="490,3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eYsUA&#10;AADcAAAADwAAAGRycy9kb3ducmV2LnhtbESPQWvDMAyF74P9B6PBbquzsJaR1S2jMAi7rWmhRxFr&#10;SVgsp7bbpP3106HQm8R7eu/Tcj25Xp0pxM6zgddZBoq49rbjxsCu+np5BxUTssXeMxm4UIT16vFh&#10;iYX1I//QeZsaJSEcCzTQpjQUWse6JYdx5gdi0X59cJhkDY22AUcJd73Os2yhHXYsDS0OtGmp/tue&#10;nIFxrPT+8D3Nw+na54u8KrP9sTTm+Wn6/ACVaEp38+26tIL/JvjyjE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h5ixQAAANwAAAAPAAAAAAAAAAAAAAAAAJgCAABkcnMv&#10;ZG93bnJldi54bWxQSwUGAAAAAAQABAD1AAAAigMAAAAA&#10;" adj="0,,0" path="m,396l416,57r3,3l421,64,17,394r-8,l,396xm419,53l485,r2,3l490,9,433,55r-7,-2l419,53xe" fillcolor="#efc200" stroked="f" strokecolor="#3465a4">
                  <v:stroke joinstyle="round"/>
                  <v:formulas/>
                  <v:path o:connecttype="custom" o:connectlocs="0,98;92,14;93,15;93,16;4,98;2,98;0,98;93,13;108,0;108,0;109,2;96,13;95,13;93,13" o:connectangles="0,0,0,0,0,0,0,0,0,0,0,0,0,0" textboxrect="3163,3164,18438,18437"/>
                </v:shape>
                <v:shape id="AutoShape 140" o:spid="_x0000_s1164" style="position:absolute;left:4894;top:583;width:227;height:195;visibility:visible;mso-wrap-style:none;v-text-anchor:middle" coordsize="483,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mFvcIA&#10;AADcAAAADwAAAGRycy9kb3ducmV2LnhtbERP32vCMBB+H/g/hBN8m6kim3ZNRQRBcGOsuvejubVh&#10;zaU2sbb//TIY7O0+vp+XbQfbiJ46bxwrWMwTEMSl04YrBZfz4XENwgdkjY1jUjCSh20+ecgw1e7O&#10;H9QXoRIxhH2KCuoQ2lRKX9Zk0c9dSxy5L9dZDBF2ldQd3mO4beQySZ6kRcOxocaW9jWV38XNKvgc&#10;zfP+dA3F27l/XW74fT0aXSo1mw67FxCBhvAv/nMfdZy/WsDvM/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mYW9wgAAANwAAAAPAAAAAAAAAAAAAAAAAJgCAABkcnMvZG93&#10;bnJldi54bWxQSwUGAAAAAAQABAD1AAAAhwMAAAAA&#10;" adj="0,,0" path="m,391l410,57r2,4l414,66,17,389r-9,2l,391xm417,50l478,r3,6l483,9,430,52r-6,l417,50xe" fillcolor="#edbe00" stroked="f" strokecolor="#3465a4">
                  <v:stroke joinstyle="round"/>
                  <v:formulas/>
                  <v:path o:connecttype="custom" o:connectlocs="0,97;91,14;91,15;92,16;4,97;2,97;0,97;92,12;106,0;106,1;107,2;95,13;94,13;92,12" o:connectangles="0,0,0,0,0,0,0,0,0,0,0,0,0,0" textboxrect="3164,3162,18437,18437"/>
                </v:shape>
                <v:shape id="AutoShape 141" o:spid="_x0000_s1165" style="position:absolute;left:4898;top:587;width:224;height:192;visibility:visible;mso-wrap-style:none;v-text-anchor:middle" coordsize="479,3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7XIMMA&#10;AADcAAAADwAAAGRycy9kb3ducmV2LnhtbERPTWvCQBC9F/wPywhegm4aShuiq0igVHurCpLbkB2z&#10;wexsyG417a/vFgq9zeN9zmoz2k7caPCtYwWPixQEce10y42C0/F1noPwAVlj55gUfJGHzXrysMJC&#10;uzt/0O0QGhFD2BeowITQF1L62pBFv3A9ceQubrAYIhwaqQe8x3DbySxNn6XFlmODwZ5KQ/X18GkV&#10;nN9N8vL91vq8TE6VPuI+MftKqdl03C5BBBrDv/jPvdNx/lMGv8/EC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7XIMMAAADcAAAADwAAAAAAAAAAAAAAAACYAgAAZHJzL2Rv&#10;d25yZXYueG1sUEsFBgAAAAAEAAQA9QAAAIgDAAAAAA==&#10;" adj="0,,0" path="m,385l404,55r2,5l408,64,18,382r-9,1l,385xm416,46l473,r2,3l479,7,429,48r-7,-2l416,46xe" fillcolor="#ebba00" stroked="f" strokecolor="#3465a4">
                  <v:stroke joinstyle="round"/>
                  <v:formulas/>
                  <v:path o:connecttype="custom" o:connectlocs="0,96;88,13;89,15;89,16;4,95;2,95;0,96;91,11;103,0;104,0;105,1;94,12;92,11;91,11" o:connectangles="0,0,0,0,0,0,0,0,0,0,0,0,0,0" textboxrect="3163,3162,18437,18438"/>
                </v:shape>
                <v:shape id="AutoShape 142" o:spid="_x0000_s1166" style="position:absolute;left:4902;top:589;width:220;height:189;visibility:visible;mso-wrap-style:none;v-text-anchor:middle" coordsize="471,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rOcQA&#10;AADcAAAADwAAAGRycy9kb3ducmV2LnhtbERPTWvCQBC9F/wPywheSt3UlmCjq1hLIfRm4qG9Ddkx&#10;G8zOhuyqqb/eLRS8zeN9znI92FacqfeNYwXP0wQEceV0w7WCffn5NAfhA7LG1jEp+CUP69XoYYmZ&#10;dhfe0bkItYgh7DNUYELoMil9Zciin7qOOHIH11sMEfa11D1eYrht5SxJUmmx4dhgsKOtoepYnKyC&#10;73dTlPn+9PaY/nxcv7o0x3KWKzUZD5sFiEBDuIv/3bmO819f4O+ZeIF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EaznEAAAA3AAAAA8AAAAAAAAAAAAAAAAAmAIAAGRycy9k&#10;b3ducmV2LnhtbFBLBQYAAAAABAAEAPUAAACJAwAAAAA=&#10;" adj="0,,0" path="m,380l397,57r2,4l400,66,16,379r-7,l,380xm413,43l466,r4,4l471,7,425,45r-5,l413,43xe" fillcolor="#e8b60c" stroked="f" strokecolor="#3465a4">
                  <v:stroke joinstyle="round"/>
                  <v:formulas/>
                  <v:path o:connecttype="custom" o:connectlocs="0,94;86,14;87,15;87,16;3,94;2,94;0,94;90,10;102,0;103,1;103,1;93,11;92,11;90,10" o:connectangles="0,0,0,0,0,0,0,0,0,0,0,0,0,0" textboxrect="3162,3163,18438,18437"/>
                </v:shape>
                <v:shape id="AutoShape 143" o:spid="_x0000_s1167" style="position:absolute;left:4906;top:590;width:218;height:187;visibility:visible;mso-wrap-style:none;v-text-anchor:middle" coordsize="464,3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NDrsAA&#10;AADcAAAADwAAAGRycy9kb3ducmV2LnhtbERPS4vCMBC+L/gfwgje1tQHy1KNIoKg4kVd8Do0Y1tt&#10;JiWJbd1fvxGEvc3H95z5sjOVaMj50rKC0TABQZxZXXKu4Oe8+fwG4QOyxsoyKXiSh+Wi9zHHVNuW&#10;j9ScQi5iCPsUFRQh1KmUPivIoB/amjhyV+sMhghdLrXDNoabSo6T5EsaLDk2FFjTuqDsfnoYBRM6&#10;497dfZtdDvq22tW8/W1YqUG/W81ABOrCv/jt3uo4fzqF1zPxArn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2NDrsAAAADcAAAADwAAAAAAAAAAAAAAAACYAgAAZHJzL2Rvd25y&#10;ZXYueG1sUEsFBgAAAAAEAAQA9QAAAIUDAAAAAA==&#10;" adj="0,,0" path="m,375l390,57r1,5l393,66,16,373r-9,2l,375xm411,41l461,r1,3l464,9,423,42r-7,-1l411,41xe" fillcolor="#e2ad17" stroked="f" strokecolor="#3465a4">
                  <v:stroke joinstyle="round"/>
                  <v:formulas/>
                  <v:path o:connecttype="custom" o:connectlocs="0,93;86,14;86,15;87,16;4,93;1,93;0,93;91,10;102,0;102,0;102,2;93,10;92,10;91,10" o:connectangles="0,0,0,0,0,0,0,0,0,0,0,0,0,0" textboxrect="3163,3162,18437,18437"/>
                </v:shape>
                <v:shape id="AutoShape 144" o:spid="_x0000_s1168" style="position:absolute;left:4910;top:592;width:216;height:185;visibility:visible;mso-wrap-style:none;v-text-anchor:middle" coordsize="461,3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E9osIA&#10;AADcAAAADwAAAGRycy9kb3ducmV2LnhtbERPTUvDQBC9C/6HZYRepN1Yq5S02yJKQYQWjIVch+w0&#10;CWZnw+6Ypv/eFYTe5vE+Z70dXacGCrH1bOBhloEirrxtuTZw/NpNl6CiIFvsPJOBC0XYbm5v1phb&#10;f+ZPGgqpVQrhmKOBRqTPtY5VQw7jzPfEiTv54FASDLW2Ac8p3HV6nmXP2mHLqaHBnl4bqr6LH2cg&#10;HOSeD4+y98NbUS7KkvcfRzZmcje+rEAJjXIV/7vfbZq/eIK/Z9IF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0T2iwgAAANwAAAAPAAAAAAAAAAAAAAAAAJgCAABkcnMvZG93&#10;bnJldi54bWxQSwUGAAAAAAQABAD1AAAAhwMAAAAA&#10;" adj="0,,0" path="m,372l384,59r2,4l390,68,18,370r-9,l,372xm409,38l455,r2,6l461,9,423,39r-7,l409,38xe" fillcolor="#dea91c" stroked="f" strokecolor="#3465a4">
                  <v:stroke joinstyle="round"/>
                  <v:formulas/>
                  <v:path o:connecttype="custom" o:connectlocs="0,92;84,14;85,15;86,17;4,92;2,92;0,92;90,9;100,0;100,1;101,2;93,9;91,9;90,9" o:connectangles="0,0,0,0,0,0,0,0,0,0,0,0,0,0" textboxrect="3163,3163,18438,18437"/>
                </v:shape>
                <v:shape id="AutoShape 145" o:spid="_x0000_s1169" style="position:absolute;left:4914;top:595;width:213;height:181;visibility:visible;mso-wrap-style:none;v-text-anchor:middle" coordsize="454,3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CBMEA&#10;AADcAAAADwAAAGRycy9kb3ducmV2LnhtbERPTWvCQBC9F/wPywheitmtFJGYVUTa0GutB49jdswG&#10;s7Mhu03iv+8WCr3N431OsZ9cKwbqQ+NZw0umQBBX3jRcazh/vS83IEJENth6Jg0PCrDfzZ4KzI0f&#10;+ZOGU6xFCuGQowYbY5dLGSpLDkPmO+LE3XzvMCbY19L0OKZw18qVUmvpsOHUYLGjo6Xqfvp2GmRp&#10;JZpryffx7VA9nruNUpeg9WI+HbYgIk3xX/zn/jBp/usafp9JF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wwgTBAAAA3AAAAA8AAAAAAAAAAAAAAAAAmAIAAGRycy9kb3du&#10;cmV2LnhtbFBLBQYAAAAABAAEAPUAAACGAwAAAAA=&#10;" adj="0,,0" path="m,364l377,57r4,5l382,65,18,362r-9,2l,364xm407,33l448,r4,3l454,7,420,35r-6,-2l407,33xe" fillcolor="#dba420" stroked="f" strokecolor="#3465a4">
                  <v:stroke joinstyle="round"/>
                  <v:formulas/>
                  <v:path o:connecttype="custom" o:connectlocs="0,90;83,14;84,15;84,16;4,90;2,90;0,90;90,8;99,0;99,0;100,1;92,8;91,8;90,8" o:connectangles="0,0,0,0,0,0,0,0,0,0,0,0,0,0" textboxrect="3163,3163,18437,18437"/>
                </v:shape>
                <v:shape id="AutoShape 146" o:spid="_x0000_s1170" style="position:absolute;left:4919;top:597;width:210;height:179;visibility:visible;mso-wrap-style:none;v-text-anchor:middle" coordsize="448,3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BksAA&#10;AADcAAAADwAAAGRycy9kb3ducmV2LnhtbERP22oCMRB9L/gPYQp9KZq1iCurUUqpIPggXj5g2Mxe&#10;aDJZk1TXvzeC4NscznUWq94acSEfWscKxqMMBHHpdMu1gtNxPZyBCBFZo3FMCm4UYLUcvC2w0O7K&#10;e7ocYi1SCIcCFTQxdoWUoWzIYhi5jjhxlfMWY4K+ltrjNYVbI7+ybCottpwaGuzop6Hy7/BvFVj+&#10;HNNuvzXbs/mtqpjnuJ56pT7e++85iEh9fImf7o1O8yc5PJ5JF8j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zBksAAAADcAAAADwAAAAAAAAAAAAAAAACYAgAAZHJzL2Rvd25y&#10;ZXYueG1sUEsFBgAAAAAEAAQA9QAAAIUDAAAAAA==&#10;" adj="0,,0" path="m,361l372,59r1,3l375,66,18,359r-9,l,361xm405,30l443,r2,4l448,7,418,32r-7,l405,30xe" fillcolor="#d89f23" stroked="f" strokecolor="#3465a4">
                  <v:stroke joinstyle="round"/>
                  <v:formulas/>
                  <v:path o:connecttype="custom" o:connectlocs="0,89;82,14;82,15;83,16;4,88;2,88;0,89;89,7;98,0;98,1;98,1;92,8;90,8;89,7" o:connectangles="0,0,0,0,0,0,0,0,0,0,0,0,0,0" textboxrect="3164,3162,18436,18437"/>
                </v:shape>
                <v:shape id="AutoShape 147" o:spid="_x0000_s1171" style="position:absolute;left:4923;top:598;width:206;height:177;visibility:visible;mso-wrap-style:none;v-text-anchor:middle" coordsize="441,3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KYMQA&#10;AADcAAAADwAAAGRycy9kb3ducmV2LnhtbESPQWvCQBCF74L/YRmhF6kbS5GSuoootb1UMOkPGLJj&#10;EszOxt1tTP9951DobYb35r1v1tvRdWqgEFvPBpaLDBRx5W3LtYGv8u3xBVRMyBY7z2TghyJsN9PJ&#10;GnPr73ymoUi1khCOORpoUupzrWPVkMO48D2xaBcfHCZZQ61twLuEu04/ZdlKO2xZGhrsad9QdS2+&#10;nYFO21O5r2Px3s9vg0M8fobD0ZiH2bh7BZVoTP/mv+sPK/jPQivPyA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VCmDEAAAA3AAAAA8AAAAAAAAAAAAAAAAAmAIAAGRycy9k&#10;b3ducmV2LnhtbFBLBQYAAAAABAAEAPUAAACJAwAAAAA=&#10;" adj="0,,0" path="m,355l364,58r2,4l368,67,16,353r-7,2l,355xm402,28l436,r3,3l441,7,414,30r-5,-2l402,28xe" fillcolor="#d39a27" stroked="f" strokecolor="#3465a4">
                  <v:stroke joinstyle="round"/>
                  <v:formulas/>
                  <v:path o:connecttype="custom" o:connectlocs="0,88;79,14;80,15;80,16;3,88;2,88;0,88;88,7;95,0;96,0;96,1;90,7;89,7;88,7" o:connectangles="0,0,0,0,0,0,0,0,0,0,0,0,0,0" textboxrect="3164,3163,18436,18438"/>
                </v:shape>
                <v:shape id="AutoShape 148" o:spid="_x0000_s1172" style="position:absolute;left:4926;top:600;width:204;height:175;visibility:visible;mso-wrap-style:none;v-text-anchor:middle" coordsize="435,3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0GncIA&#10;AADcAAAADwAAAGRycy9kb3ducmV2LnhtbERPS2sCMRC+C/6HMII3zVZs0a1RVBR689GCPU43092t&#10;m8mSxHX990YoeJuP7zmzRWsq0ZDzpWUFL8MEBHFmdcm5gq/P7WACwgdkjZVlUnAjD4t5tzPDVNsr&#10;H6g5hlzEEPYpKihCqFMpfVaQQT+0NXHkfq0zGCJ0udQOrzHcVHKUJG/SYMmxocCa1gVl5+PFKDhp&#10;u/G7H/u3/16514nLbqapS6X6vXb5DiJQG57if/eHjvPHU3g8Ey+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HQadwgAAANwAAAAPAAAAAAAAAAAAAAAAAJgCAABkcnMvZG93&#10;bnJldi54bWxQSwUGAAAAAAQABAD1AAAAhwMAAAAA&#10;" adj="0,,0" path="m,352l357,59r2,5l361,68,16,350r-9,l,352xm400,25l430,r2,4l435,9,412,27r-7,l400,25xe" fillcolor="#cf952a" stroked="f" strokecolor="#3465a4">
                  <v:stroke joinstyle="round"/>
                  <v:formulas/>
                  <v:path o:connecttype="custom" o:connectlocs="0,87;78,14;79,16;79,17;4,87;1,87;0,87;88,6;95,0;95,1;96,2;91,6;89,6;88,6" o:connectangles="0,0,0,0,0,0,0,0,0,0,0,0,0,0" textboxrect="3162,3164,18436,18437"/>
                </v:shape>
                <v:shape id="AutoShape 149" o:spid="_x0000_s1173" style="position:absolute;left:4930;top:602;width:201;height:172;visibility:visible;mso-wrap-style:none;v-text-anchor:middle" coordsize="430,3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3VP8YA&#10;AADcAAAADwAAAGRycy9kb3ducmV2LnhtbESPQWvDMAyF74X+B6PBLmV1Wmg7sjilDAo99LJ0h+2m&#10;xVoSFsvB9prs31eHQW8S7+m9T8V+cr26UoidZwOrZQaKuPa248bA++X49AwqJmSLvWcy8EcR9uV8&#10;VmBu/chvdK1SoySEY44G2pSGXOtYt+QwLv1ALNq3Dw6TrKHRNuAo4a7X6yzbaocdS0OLA722VP9U&#10;v85Afd743cf4OWFfLS6rxe5rux6DMY8P0+EFVKIp3c3/1ycr+BvBl2dkAl3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3VP8YAAADcAAAADwAAAAAAAAAAAAAAAACYAgAAZHJz&#10;L2Rvd25yZXYueG1sUEsFBgAAAAAEAAQA9QAAAIsDAAAAAA==&#10;" adj="0,,0" path="m,346l352,60r2,4l356,69,18,345r-9,1l,346xm398,23l425,r3,5l430,9,411,25r-6,-2l398,23xe" fillcolor="#d69e24" stroked="f" strokecolor="#3465a4">
                  <v:stroke joinstyle="round"/>
                  <v:formulas/>
                  <v:path o:connecttype="custom" o:connectlocs="0,86;77,15;77,16;78,17;4,86;2,86;0,86;87,5;93,0;93,1;94,2;90,6;88,5;87,5" o:connectangles="0,0,0,0,0,0,0,0,0,0,0,0,0,0" textboxrect="3164,3162,18437,18437"/>
                </v:shape>
                <v:shape id="AutoShape 150" o:spid="_x0000_s1174" style="position:absolute;left:4934;top:605;width:199;height:168;visibility:visible;mso-wrap-style:none;v-text-anchor:middle" coordsize="425,3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1CKcUA&#10;AADcAAAADwAAAGRycy9kb3ducmV2LnhtbERPTWvCQBC9C/6HZQQvohsrtjF1lVIQPEhttVS8jdlp&#10;EpqdDdmtif31bkHwNo/3OfNla0pxptoVlhWMRxEI4tTqgjMFn/vVMAbhPLLG0jIpuJCD5aLbmWOi&#10;bcMfdN75TIQQdgkqyL2vEildmpNBN7IVceC+bW3QB1hnUtfYhHBTyocoepQGCw4NOVb0mlP6s/s1&#10;Cv6i5hR/zd7ftjQ5msHBbqZP61ipfq99eQbhqfV38c291mH+dAz/z4QL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UIpxQAAANwAAAAPAAAAAAAAAAAAAAAAAJgCAABkcnMv&#10;ZG93bnJldi54bWxQSwUGAAAAAAQABAD1AAAAigMAAAAA&#10;" adj="0,,0" path="m,341l345,59r2,5l350,68,16,340r-7,l,341xm396,18l419,r2,4l425,7,407,20r-5,l396,18xe" fillcolor="#daa221" stroked="f" strokecolor="#3465a4">
                  <v:stroke joinstyle="round"/>
                  <v:formulas/>
                  <v:path o:connecttype="custom" o:connectlocs="0,83;76,14;76,16;77,17;3,83;2,83;0,83;87,4;92,0;92,1;93,1;89,5;88,5;87,4" o:connectangles="0,0,0,0,0,0,0,0,0,0,0,0,0,0" textboxrect="3163,3162,18437,18436"/>
                </v:shape>
                <v:shape id="AutoShape 151" o:spid="_x0000_s1175" style="position:absolute;left:4939;top:606;width:196;height:166;visibility:visible;mso-wrap-style:none;v-text-anchor:middle" coordsize="418,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6qMAA&#10;AADcAAAADwAAAGRycy9kb3ducmV2LnhtbERPS4vCMBC+L/gfwgh7W1NdXKQaRXxAj+vj4HFoxqbY&#10;TEoStfrrN4Kwt/n4njNbdLYRN/KhdqxgOMhAEJdO11wpOB62XxMQISJrbByTggcFWMx7HzPMtbvz&#10;jm77WIkUwiFHBSbGNpcylIYshoFriRN3dt5iTNBXUnu8p3DbyFGW/UiLNacGgy2tDJWX/dUqOKy+&#10;vdlcT9tY0NoUx9+Lf24ypT773XIKIlIX/8Vvd6HT/PEIXs+kC+T8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Y6qMAAAADcAAAADwAAAAAAAAAAAAAAAACYAgAAZHJzL2Rvd25y&#10;ZXYueG1sUEsFBgAAAAAEAAQA9QAAAIUDAAAAAA==&#10;" adj="0,,0" path="m,336l338,60r3,4l343,69,16,336r-9,l,336xm393,16l412,r4,3l418,7,405,18r-7,-2l393,16xe" fillcolor="#dea71e" stroked="f" strokecolor="#3465a4">
                  <v:stroke joinstyle="round"/>
                  <v:formulas/>
                  <v:path o:connecttype="custom" o:connectlocs="0,82;74,15;75,16;75,17;4,82;1,82;0,82;86,4;90,0;91,0;92,1;89,4;88,4;86,4" o:connectangles="0,0,0,0,0,0,0,0,0,0,0,0,0,0" textboxrect="3163,3164,18437,18437"/>
                </v:shape>
                <v:shape id="AutoShape 152" o:spid="_x0000_s1176" style="position:absolute;left:4942;top:608;width:194;height:164;visibility:visible;mso-wrap-style:none;v-text-anchor:middle" coordsize="412,3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d88QA&#10;AADcAAAADwAAAGRycy9kb3ducmV2LnhtbERP22oCMRB9L/QfwhT6UjTxsovdGkWEQqEo9YLQt2Ez&#10;e6GbybJJdf37RhD6Nodznfmyt404U+drxxpGQwWCOHem5lLD8fA+mIHwAdlg45g0XMnDcvH4MMfM&#10;uAvv6LwPpYgh7DPUUIXQZlL6vCKLfuha4sgVrrMYIuxKaTq8xHDbyLFSqbRYc2yosKV1RfnP/tdq&#10;KKbfSXpS/rNotvUm+VLhhdyr1s9P/eoNRKA+/Ivv7g8T5ycTuD0TL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unfPEAAAA3AAAAA8AAAAAAAAAAAAAAAAAmAIAAGRycy9k&#10;b3ducmV2LnhtbFBLBQYAAAAABAAEAPUAAACJAwAAAAA=&#10;" adj="0,,0" path="m,333l334,61r2,5l338,70,16,331r-7,2l,333xm391,13l409,r2,4l412,7r-9,9l398,15r-7,-2xe" fillcolor="#e1ab1b" stroked="f" strokecolor="#3465a4">
                  <v:stroke joinstyle="round"/>
                  <v:formulas/>
                  <v:path o:connecttype="custom" o:connectlocs="0,81;74,15;74,16;75,17;4,80;2,81;0,81;87,3;91,0;91,1;91,1;89,4;88,3;87,3" o:connectangles="0,0,0,0,0,0,0,0,0,0,0,0,0,0" textboxrect="3162,3164,18438,18437"/>
                </v:shape>
                <v:shape id="AutoShape 153" o:spid="_x0000_s1177" style="position:absolute;left:4946;top:610;width:190;height:162;visibility:visible;mso-wrap-style:none;v-text-anchor:middle" coordsize="407,3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RVcIA&#10;AADcAAAADwAAAGRycy9kb3ducmV2LnhtbERPTWvCQBC9C/6HZQRvukmJbUndiBSUHgSJLT0P2TEJ&#10;yc4u2TXGf98tFHqbx/uc7W4yvRhp8K1lBek6AUFcWd1yreDr87B6BeEDssbeMil4kIddMZ9tMdf2&#10;ziWNl1CLGMI+RwVNCC6X0lcNGfRr64gjd7WDwRDhUEs94D2Gm14+JcmzNNhybGjQ0XtDVXe5GQUO&#10;s+70nZbOZSWl58NxbF/Ks1LLxbR/AxFoCv/iP/eHjvM3Gfw+Ey+Q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tFVwgAAANwAAAAPAAAAAAAAAAAAAAAAAJgCAABkcnMvZG93&#10;bnJldi54bWxQSwUGAAAAAAQABAD1AAAAhwMAAAAA&#10;" adj="0,,0" path="m,329l327,62r2,4l330,69,16,327r-9,l,329xm389,11l402,r1,3l407,7r-5,5l394,12r-5,-1xe" fillcolor="#e4af16" stroked="f" strokecolor="#3465a4">
                  <v:stroke joinstyle="round"/>
                  <v:formulas/>
                  <v:path o:connecttype="custom" o:connectlocs="0,80;71,15;72,16;72,17;3,79;1,79;0,80;85,2;88,0;88,0;89,1;88,3;86,3;85,2" o:connectangles="0,0,0,0,0,0,0,0,0,0,0,0,0,0" textboxrect="3164,3162,18437,18436"/>
                </v:shape>
                <v:shape id="AutoShape 154" o:spid="_x0000_s1178" style="position:absolute;left:4949;top:612;width:188;height:159;visibility:visible;mso-wrap-style:none;v-text-anchor:middle" coordsize="402,3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nNMMA&#10;AADcAAAADwAAAGRycy9kb3ducmV2LnhtbERPS2sCMRC+C/0PYQpepGYtVWRrVopg6UEFbXufbmYf&#10;NJmsm7ju/vumIHibj+85q3Vvjeio9bVjBbNpAoI4d7rmUsHX5/ZpCcIHZI3GMSkYyMM6exitMNXu&#10;ykfqTqEUMYR9igqqEJpUSp9XZNFPXUMcucK1FkOEbSl1i9cYbo18TpKFtFhzbKiwoU1F+e/pYhX8&#10;DOcJ75e7oXh/2R32C2t0Z76VGj/2b68gAvXhLr65P3ScP5/D/zPxAp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AnNMMAAADcAAAADwAAAAAAAAAAAAAAAACYAgAAZHJzL2Rv&#10;d25yZXYueG1sUEsFBgAAAAAEAAQA9QAAAIgDAAAAAA==&#10;" adj="0,,0" path="m,324l322,63r1,3l325,72,18,324r-9,l,324xm387,9l396,r4,4l402,9r-2,2l395,9r-8,xe" fillcolor="#e7b412" stroked="f" strokecolor="#3465a4">
                  <v:stroke joinstyle="round"/>
                  <v:formulas/>
                  <v:path o:connecttype="custom" o:connectlocs="0,78;71,15;71,16;71,17;4,78;2,78;0,78;85,2;87,0;87,1;88,2;87,2;87,2;85,2" o:connectangles="0,0,0,0,0,0,0,0,0,0,0,0,0,0" textboxrect="3163,3163,18436,18437"/>
                </v:shape>
                <v:shape id="AutoShape 155" o:spid="_x0000_s1179" style="position:absolute;left:4954;top:614;width:185;height:157;visibility:visible;mso-wrap-style:none;v-text-anchor:middle" coordsize="396,3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4SGcUA&#10;AADcAAAADwAAAGRycy9kb3ducmV2LnhtbESPzWrDMBCE74W8g9hAb42cQkzjRAkmpqGHtpCfB1is&#10;rW1qrYykxHaevioEcttl5pudXW8H04orOd9YVjCfJSCIS6sbrhScT+8vbyB8QNbYWiYFI3nYbiZP&#10;a8y07flA12OoRAxhn6GCOoQuk9KXNRn0M9sRR+3HOoMhrq6S2mEfw00rX5MklQYbjhdq7GhXU/l7&#10;vJhY4zTmbn/pbl/L9GYPJfrvovhU6nk65CsQgYbwMN/pDx25RQr/z8QJ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7hIZxQAAANwAAAAPAAAAAAAAAAAAAAAAAJgCAABkcnMv&#10;ZG93bnJldi54bWxQSwUGAAAAAAQABAD1AAAAigMAAAAA&#10;" adj="0,,0" path="m,320l314,62r2,6l320,71,16,318r-9,2l,320xm386,5l391,r2,4l396,7r-5,l386,5xe" fillcolor="#edbb00" stroked="f" strokecolor="#3465a4">
                  <v:stroke joinstyle="round"/>
                  <v:formulas/>
                  <v:path o:connecttype="custom" o:connectlocs="0,77;69,15;69,16;70,17;3,77;1,77;0,77;84,1;85,0;86,1;86,1;85,1;84,1" o:connectangles="0,0,0,0,0,0,0,0,0,0,0,0,0" textboxrect="3164,3163,18436,18438"/>
                </v:shape>
                <v:shape id="AutoShape 156" o:spid="_x0000_s1180" style="position:absolute;left:4958;top:616;width:181;height:155;visibility:visible;mso-wrap-style:none;v-text-anchor:middle" coordsize="387,3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J0sQA&#10;AADcAAAADwAAAGRycy9kb3ducmV2LnhtbESP0WrCQBBF3wv+wzKCb3WjYJXUVYpFEV9q1A8YstNs&#10;aHY2za5J9Ou7BcG3Ge69Z+4s172tREuNLx0rmIwTEMS50yUXCi7n7esChA/IGivHpOBGHtarwcsS&#10;U+06zqg9hUJECPsUFZgQ6lRKnxuy6MeuJo7at2sshrg2hdQNdhFuKzlNkjdpseR4wWBNG0P5z+lq&#10;I+Xrtr2Xsj38dufF587IjObHTKnRsP94BxGoD0/zI73Xsf5sDv/PxAn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KSdLEAAAA3AAAAA8AAAAAAAAAAAAAAAAAmAIAAGRycy9k&#10;b3ducmV2LnhtbFBLBQYAAAAABAAEAPUAAACJAwAAAAA=&#10;" adj="0,,0" path="m,315l307,63r4,3l313,71,14,313r-7,l,315xm382,2l384,r1,2l387,2r-3,l382,2xe" fillcolor="#efbe00" stroked="f" strokecolor="#3465a4">
                  <v:stroke joinstyle="round"/>
                  <v:formulas/>
                  <v:path o:connecttype="custom" o:connectlocs="0,76;67,15;68,16;68,17;3,76;1,76;0,76;84,0;84,0;84,0;85,0;84,0;84,0" o:connectangles="0,0,0,0,0,0,0,0,0,0,0,0,0" textboxrect="3162,3162,18437,18437"/>
                </v:shape>
                <v:shape id="Freeform 157" o:spid="_x0000_s1181" style="position:absolute;left:4962;top:650;width:143;height:121;visibility:visible;mso-wrap-style:none;v-text-anchor:middle" coordsize="30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jtcMA&#10;AADcAAAADwAAAGRycy9kb3ducmV2LnhtbESPzW7CMAzH70h7h8iTdlvTjW2CQkAdMMEJjcIDWI1p&#10;qzVO1WTQvf18QOJmy/+Pn+fLwbXqQn1oPBt4SVJQxKW3DVcGTsev5wmoEJEttp7JwB8FWC4eRnPM&#10;rL/ygS5FrJSEcMjQQB1jl2kdypochsR3xHI7+95hlLWvtO3xKuGu1a9p+qEdNiwNNXa0qqn8KX6d&#10;lGz2E16fT2X+Ni7IbnH6/ZlHY54eh3wGKtIQ7+Kbe2cF/11o5RmZQC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NjtcMAAADcAAAADwAAAAAAAAAAAAAAAACYAgAAZHJzL2Rv&#10;d25yZXYueG1sUEsFBgAAAAAEAAQA9QAAAIgDAAAAAA==&#10;" path="m,247l304,r2,5l307,9,16,247r-9,l,247xe" fillcolor="#f1c200" stroked="f" strokecolor="#3465a4">
                  <v:path o:connecttype="custom" o:connectlocs="0,59;66,0;67,1;67,2;3,59;1,59;0,59" o:connectangles="0,0,0,0,0,0,0"/>
                </v:shape>
                <v:shape id="Freeform 158" o:spid="_x0000_s1182" style="position:absolute;left:4965;top:653;width:141;height:118;visibility:visible;mso-wrap-style:none;v-text-anchor:middle" coordsize="30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x28EA&#10;AADcAAAADwAAAGRycy9kb3ducmV2LnhtbERPS4vCMBC+C/6HMMLeNNV94HaNooLgSbC696EZm2Az&#10;qU3U7v76jbDgbT6+58wWnavFjdpgPSsYjzIQxKXXlisFx8NmOAURIrLG2jMp+KEAi3m/N8Nc+zvv&#10;6VbESqQQDjkqMDE2uZShNOQwjHxDnLiTbx3GBNtK6hbvKdzVcpJlH9Kh5dRgsKG1ofJcXJ2C3dSs&#10;Xk/79cXqbLs5/r59X2xRK/Uy6JZfICJ18Sn+d291mv/+CY9n0gV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ycdvBAAAA3AAAAA8AAAAAAAAAAAAAAAAAmAIAAGRycy9kb3du&#10;cmV2LnhtbFBLBQYAAAAABAAEAPUAAACGAwAAAAA=&#10;" path="m,242l299,r1,4l302,8,16,242r-7,l,242xe" fillcolor="#f4c600" stroked="f" strokecolor="#3465a4">
                  <v:path o:connecttype="custom" o:connectlocs="0,58;65,0;65,1;66,2;3,58;2,58;0,58" o:connectangles="0,0,0,0,0,0,0"/>
                </v:shape>
                <v:shape id="Freeform 159" o:spid="_x0000_s1183" style="position:absolute;left:4969;top:654;width:136;height:117;visibility:visible;mso-wrap-style:none;v-text-anchor:middle" coordsize="295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YD8UA&#10;AADcAAAADwAAAGRycy9kb3ducmV2LnhtbESPT2/CMAzF75P2HSJP2m2kcECoIyCExuBSjT/Tzlbj&#10;NdUSp2sCdN9+PiBxs/We3/t5vhyCVxfqUxvZwHhUgCKuo225MfB52rzMQKWMbNFHJgN/lGC5eHyY&#10;Y2njlQ90OeZGSQinEg24nLtS61Q7CphGsSMW7Tv2AbOsfaNtj1cJD15PimKqA7YsDQ47Wjuqf47n&#10;YODrY50O+w2+N28r91ttg/dVNTbm+WlYvYLKNOS7+Xa9s4I/FX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hgPxQAAANwAAAAPAAAAAAAAAAAAAAAAAJgCAABkcnMv&#10;ZG93bnJldi54bWxQSwUGAAAAAAQABAD1AAAAigMAAAAA&#10;" path="m,238l291,r2,4l295,9,16,236r-9,2l,238xe" fillcolor="#f4c700" stroked="f" strokecolor="#3465a4">
                  <v:path o:connecttype="custom" o:connectlocs="0,58;62,0;62,1;63,2;3,57;1,58;0,58" o:connectangles="0,0,0,0,0,0,0"/>
                </v:shape>
                <v:shape id="Freeform 160" o:spid="_x0000_s1184" style="position:absolute;left:4972;top:657;width:135;height:115;visibility:visible;mso-wrap-style:none;v-text-anchor:middle" coordsize="29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vjsUA&#10;AADcAAAADwAAAGRycy9kb3ducmV2LnhtbERPS0vDQBC+C/6HZYTe7KZSSxu7LSpURA99QuttzE6T&#10;YHY2ZKdN+u9dQehtPr7nTOedq9SZmlB6NjDoJ6CIM29Lzg3stov7MaggyBYrz2TgQgHms9ubKabW&#10;t7ym80ZyFUM4pGigEKlTrUNWkMPQ9zVx5I6+cSgRNrm2DbYx3FX6IUlG2mHJsaHAml4Lyn42J2fA&#10;fsn3y6pdTNaPH29LOZ6G+8vnwZjeXff8BEqok6v43/1u4/zRAP6eiRfo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K+OxQAAANwAAAAPAAAAAAAAAAAAAAAAAJgCAABkcnMv&#10;ZG93bnJldi54bWxQSwUGAAAAAAQABAD1AAAAigMAAAAA&#10;" path="m,234l286,r2,5l291,8,16,232r-7,l,234xe" fillcolor="#f5ca00" stroked="f" strokecolor="#3465a4">
                  <v:path o:connecttype="custom" o:connectlocs="0,57;62,0;62,1;63,2;3,56;2,56;0,57" o:connectangles="0,0,0,0,0,0,0"/>
                </v:shape>
                <v:shape id="Freeform 161" o:spid="_x0000_s1185" style="position:absolute;left:4977;top:659;width:131;height:111;visibility:visible;mso-wrap-style:none;v-text-anchor:middle" coordsize="28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nDLsAA&#10;AADcAAAADwAAAGRycy9kb3ducmV2LnhtbERPTYvCMBC9L/gfwgje1nQVdOmayqIIXq2y4G22GdvS&#10;ZlKTqPXfG0HwNo/3OYtlb1pxJedrywq+xgkI4sLqmksFh/3m8xuED8gaW8uk4E4eltngY4Gptjfe&#10;0TUPpYgh7FNUUIXQpVL6oiKDfmw74sidrDMYInSl1A5vMdy0cpIkM2mw5thQYUerioomvxgF57/y&#10;2Nz/8TTNvT7qtXP19DxXajTsf39ABOrDW/xyb3WcP5vA85l4gcw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/nDLsAAAADcAAAADwAAAAAAAAAAAAAAAACYAgAAZHJzL2Rvd25y&#10;ZXYueG1sUEsFBgAAAAAEAAQA9QAAAIUDAAAAAA==&#10;" path="m,227l279,r3,3l284,9,14,227r-7,l,227xe" fillcolor="#f5cb00" stroked="f" strokecolor="#3465a4">
                  <v:path o:connecttype="custom" o:connectlocs="0,54;60,0;60,0;60,2;3,54;1,54;0,54" o:connectangles="0,0,0,0,0,0,0"/>
                </v:shape>
                <v:shape id="Freeform 162" o:spid="_x0000_s1186" style="position:absolute;left:4980;top:661;width:130;height:109;visibility:visible;mso-wrap-style:none;v-text-anchor:middle" coordsize="27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c/8QA&#10;AADcAAAADwAAAGRycy9kb3ducmV2LnhtbERPTWvCQBC9C/6HZQRvuqmFIKmrlKJYD1JMpLS3ITtN&#10;0mZnk+wa03/fLQje5vE+Z7UZTC166lxlWcHDPAJBnFtdcaHgnO1mSxDOI2usLZOCX3KwWY9HK0y0&#10;vfKJ+tQXIoSwS1BB6X2TSOnykgy6uW2IA/dlO4M+wK6QusNrCDe1XERRLA1WHBpKbOilpPwnvRgF&#10;nx/nbX9ozfeizcxbvUd8P25bpaaT4fkJhKfB38U396sO8+NH+H8mX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n3P/EAAAA3AAAAA8AAAAAAAAAAAAAAAAAmAIAAGRycy9k&#10;b3ducmV2LnhtbFBLBQYAAAAABAAEAPUAAACJAwAAAAA=&#10;" path="m,224l275,r2,6l279,9,16,224r-9,l,224xe" fillcolor="#f6cd02" stroked="f" strokecolor="#3465a4">
                  <v:path o:connecttype="custom" o:connectlocs="0,53;60,0;60,1;61,2;3,53;1,53;0,53" o:connectangles="0,0,0,0,0,0,0"/>
                </v:shape>
                <v:shape id="Freeform 163" o:spid="_x0000_s1187" style="position:absolute;left:4984;top:663;width:127;height:107;visibility:visible;mso-wrap-style:none;v-text-anchor:middle" coordsize="274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pEwb4A&#10;AADcAAAADwAAAGRycy9kb3ducmV2LnhtbERPTYvCMBC9L/gfwgje1tRFpFSjiCDsUV1hr0MzNtVk&#10;Upto239vhIW9zeN9zmrTOyue1Ibas4LZNANBXHpdc6Xg/LP/zEGEiKzReiYFAwXYrEcfKyy07/hI&#10;z1OsRArhUKACE2NTSBlKQw7D1DfEibv41mFMsK2kbrFL4c7KryxbSIc1pwaDDe0MlbfTwymgfHjI&#10;893+YnbY5ldDdXezg1KTcb9dgojUx3/xn/tbp/mLO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eqRMG+AAAA3AAAAA8AAAAAAAAAAAAAAAAAmAIAAGRycy9kb3ducmV2&#10;LnhtbFBLBQYAAAAABAAEAPUAAACDAwAAAAA=&#10;" path="m,218l270,r2,3l274,7,16,218r-7,l,218xe" fillcolor="#f6ce15" stroked="f" strokecolor="#3465a4">
                  <v:path o:connecttype="custom" o:connectlocs="0,53;58,0;58,0;59,1;3,53;2,53;0,53" o:connectangles="0,0,0,0,0,0,0"/>
                </v:shape>
                <v:shape id="Freeform 164" o:spid="_x0000_s1188" style="position:absolute;left:4988;top:665;width:125;height:105;visibility:visible;mso-wrap-style:none;v-text-anchor:middle" coordsize="26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YZsMA&#10;AADcAAAADwAAAGRycy9kb3ducmV2LnhtbERPTWvCQBC9F/wPywi91Y0BQ4muolJR6EFqBfE2Zsck&#10;mJ0Nu1uT/vuuIPQ2j/c5s0VvGnEn52vLCsajBARxYXXNpYLj9+btHYQPyBoby6Tglzws5oOXGeba&#10;dvxF90MoRQxhn6OCKoQ2l9IXFRn0I9sSR+5qncEQoSuldtjFcNPINEkyabDm2FBhS+uKitvhxyjI&#10;duduvP08ndNkVV+6q9unH5u9Uq/DfjkFEagP/+Kne6fj/GwCj2fiB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KYZsMAAADcAAAADwAAAAAAAAAAAAAAAACYAgAAZHJzL2Rv&#10;d25yZXYueG1sUEsFBgAAAAAEAAQA9QAAAIgDAAAAAA==&#10;" path="m,215l263,r2,4l268,9,14,215r-7,l,215xe" fillcolor="#f6d01e" stroked="f" strokecolor="#3465a4">
                  <v:path o:connecttype="custom" o:connectlocs="0,51;57,0;58,1;58,2;3,51;1,51;0,51" o:connectangles="0,0,0,0,0,0,0"/>
                </v:shape>
                <v:shape id="Freeform 165" o:spid="_x0000_s1189" style="position:absolute;left:4991;top:667;width:122;height:103;visibility:visible;mso-wrap-style:none;v-text-anchor:middle" coordsize="26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0nFMIA&#10;AADcAAAADwAAAGRycy9kb3ducmV2LnhtbERPyWrDMBC9F/oPYgq9NXJdEMWJYkKaQCiU7PfBmthO&#10;rJGxVMft11eBQm7zeOtM8sE2oqfO1441vI4SEMSFMzWXGg775cs7CB+QDTaOScMPecinjw8TzIy7&#10;8pb6XShFDGGfoYYqhDaT0hcVWfQj1xJH7uQ6iyHCrpSmw2sMt41Mk0RJizXHhgpbmldUXHbfVsPn&#10;Ovl9681ZbWj4Oi56Vaarj43Wz0/DbAwi0BDu4n/3ysT5SsHtmXiBn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ScUwgAAANwAAAAPAAAAAAAAAAAAAAAAAJgCAABkcnMvZG93&#10;bnJldi54bWxQSwUGAAAAAAQABAD1AAAAhwMAAAAA&#10;" path="m,211l258,r3,5l263,9,16,211r-9,l,211xe" fillcolor="#f6d12b" stroked="f" strokecolor="#3465a4">
                  <v:path o:connecttype="custom" o:connectlocs="0,50;56,0;56,1;57,2;3,50;1,50;0,50" o:connectangles="0,0,0,0,0,0,0"/>
                </v:shape>
                <v:shape id="Freeform 166" o:spid="_x0000_s1190" style="position:absolute;left:4995;top:670;width:118;height:100;visibility:visible;mso-wrap-style:none;v-text-anchor:middle" coordsize="25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8tcMA&#10;AADcAAAADwAAAGRycy9kb3ducmV2LnhtbERP32vCMBB+F/Y/hBvsRWa6DZzrjDIGRUFE1gm+Hs21&#10;KTaXkmRa//tFEHy7j+/nzZeD7cSJfGgdK3iZZCCIK6dbbhTsf4vnGYgQkTV2jknBhQIsFw+jOeba&#10;nfmHTmVsRArhkKMCE2OfSxkqQxbDxPXEiaudtxgT9I3UHs8p3HbyNcum0mLLqcFgT9+GqmP5ZxVs&#10;d97sinU41rPxx+FttaqLy0Yq9fQ4fH2CiDTEu/jmXus0f/oO12fSB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q8tcMAAADcAAAADwAAAAAAAAAAAAAAAACYAgAAZHJzL2Rv&#10;d25yZXYueG1sUEsFBgAAAAAEAAQA9QAAAIgDAAAAAA==&#10;" path="m,206l254,r2,4l258,7,16,206r-7,l,206xe" fillcolor="#f6d43d" stroked="f" strokecolor="#3465a4">
                  <v:path o:connecttype="custom" o:connectlocs="0,49;53,0;54,1;54,1;3,49;2,49;0,49" o:connectangles="0,0,0,0,0,0,0"/>
                </v:shape>
                <v:shape id="Freeform 167" o:spid="_x0000_s1191" style="position:absolute;left:4999;top:671;width:115;height:99;visibility:visible;mso-wrap-style:none;v-text-anchor:middle" coordsize="251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+eIcYA&#10;AADcAAAADwAAAGRycy9kb3ducmV2LnhtbESP3WrCQBCF7wt9h2UKvZG60QtbomsohWqK4E/0AYbs&#10;mIRmZ2N2q+nbOxeF3s1wzpzzzSIbXKuu1IfGs4HJOAFFXHrbcGXgdPx8eQMVIrLF1jMZ+KUA2fLx&#10;YYGp9Tc+0LWIlZIQDikaqGPsUq1DWZPDMPYdsWhn3zuMsvaVtj3eJNy1epokM+2wYWmosaOPmsrv&#10;4scZWDWr3Whz+dq+rlkXh/0o72jrjXl+Gt7noCIN8d/8d51bwZ8JrTwjE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+eIcYAAADcAAAADwAAAAAAAAAAAAAAAACYAgAAZHJz&#10;L2Rvd25yZXYueG1sUEsFBgAAAAAEAAQA9QAAAIsDAAAAAA==&#10;" path="m,202l247,r2,3l251,9,14,200r-7,2l,202xe" fillcolor="#f6d544" stroked="f" strokecolor="#3465a4">
                  <v:path o:connecttype="custom" o:connectlocs="0,49;52,0;52,0;53,2;3,48;1,49;0,49" o:connectangles="0,0,0,0,0,0,0"/>
                </v:shape>
                <v:shape id="Freeform 168" o:spid="_x0000_s1192" style="position:absolute;left:5003;top:674;width:112;height:97;visibility:visible;mso-wrap-style:none;v-text-anchor:middle" coordsize="24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ACo8UA&#10;AADcAAAADwAAAGRycy9kb3ducmV2LnhtbESPS2vDMBCE74H8B7GB3hI5hTqpGyWEPEghpzxKrou1&#10;tUyslWsptvvvq0Kht11m5tvZxaq3lWip8aVjBdNJAoI4d7rkQsH1sh/PQfiArLFyTAq+ycNqORws&#10;MNOu4xO151CICGGfoQITQp1J6XNDFv3E1cRR+3SNxRDXppC6wS7CbSWfkySVFkuOFwzWtDGU388P&#10;GymHW5XetnQ0H4+ZO9l5untxX0o9jfr1G4hAffg3/6XfdayfvsLvM3EC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AKjxQAAANwAAAAPAAAAAAAAAAAAAAAAAJgCAABkcnMv&#10;ZG93bnJldi54bWxQSwUGAAAAAAQABAD1AAAAigMAAAAA&#10;" path="m,199l242,r2,6l245,9,14,197r-7,l,199xe" fillcolor="#f6d64f" stroked="f" strokecolor="#3465a4">
                  <v:path o:connecttype="custom" o:connectlocs="0,47;51,0;51,1;51,2;3,47;1,47;0,47" o:connectangles="0,0,0,0,0,0,0"/>
                </v:shape>
                <v:shape id="Freeform 169" o:spid="_x0000_s1193" style="position:absolute;left:5006;top:676;width:111;height:93;visibility:visible;mso-wrap-style:none;v-text-anchor:middle" coordsize="24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I48YA&#10;AADcAAAADwAAAGRycy9kb3ducmV2LnhtbESPT2vCQBDF70K/wzKFXkQ3FVsldRUpVnorWv/ehuw0&#10;CWZnQ3Zr4rd3DoXe5jHv9+bNbNG5Sl2pCaVnA8/DBBRx5m3JuYHd98dgCipEZIuVZzJwowCL+UNv&#10;hqn1LW/ouo25khAOKRooYqxTrUNWkMMw9DWx7H584zCKbHJtG2wl3FV6lCSv2mHJcqHAmt4Lyi7b&#10;Xyc1xu2m+nq5lON1f73cnw7n5Lg6G/P02C3fQEXq4r/5j/60wk2kvjwjE+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PI48YAAADcAAAADwAAAAAAAAAAAAAAAACYAgAAZHJz&#10;L2Rvd25yZXYueG1sUEsFBgAAAAAEAAQA9QAAAIsDAAAAAA==&#10;" path="m,191l237,r1,3l242,8,14,191r-7,l,191xe" fillcolor="#f5d757" stroked="f" strokecolor="#3465a4">
                  <v:path o:connecttype="custom" o:connectlocs="0,45;50,0;50,0;51,2;3,45;1,45;0,45" o:connectangles="0,0,0,0,0,0,0"/>
                </v:shape>
                <v:shape id="Freeform 170" o:spid="_x0000_s1194" style="position:absolute;left:5010;top:678;width:108;height:91;visibility:visible;mso-wrap-style:none;v-text-anchor:middle" coordsize="2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7Im8EA&#10;AADcAAAADwAAAGRycy9kb3ducmV2LnhtbERPS4vCMBC+L/gfwgje1rSyuFKNIoKsh158gB6HZGyL&#10;zaQ0sdZ/bwRhb/PxPWex6m0tOmp95VhBOk5AEGtnKi4UnI7b7xkIH5AN1o5JwZM8rJaDrwVmxj14&#10;T90hFCKGsM9QQRlCk0npdUkW/dg1xJG7utZiiLAtpGnxEcNtLSdJMpUWK44NJTa0KUnfDner4Pxz&#10;1rlO1/nluMndZPfX7ZsglRoN+/UcRKA+/Is/7p2J839TeD8TL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uyJvBAAAA3AAAAA8AAAAAAAAAAAAAAAAAmAIAAGRycy9kb3du&#10;cmV2LnhtbFBLBQYAAAAABAAEAPUAAACGAwAAAAA=&#10;" path="m,188l231,r4,5l237,9,16,188r-9,l,188xe" fillcolor="#f5d95f" stroked="f" strokecolor="#3465a4">
                  <v:path o:connecttype="custom" o:connectlocs="0,44;48,0;49,1;49,2;3,44;1,44;0,44" o:connectangles="0,0,0,0,0,0,0"/>
                </v:shape>
                <v:shape id="Freeform 171" o:spid="_x0000_s1195" style="position:absolute;left:5012;top:680;width:107;height:89;visibility:visible;mso-wrap-style:none;v-text-anchor:middle" coordsize="23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bpT8IA&#10;AADcAAAADwAAAGRycy9kb3ducmV2LnhtbERP22oCMRB9F/yHMELfNFuxtqxGEd1CUVBq/YBhM+6G&#10;biZLEnX7940g+DaHc535srONuJIPxrGC11EGgrh02nCl4PTzOfwAESKyxsYxKfijAMtFvzfHXLsb&#10;f9P1GCuRQjjkqKCOsc2lDGVNFsPItcSJOztvMSboK6k93lK4beQ4y6bSouHUUGNL65rK3+PFKigO&#10;jazM22Zy8JO92RS7YrXFk1Ivg241AxGpi0/xw/2l0/z3MdyfS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ulPwgAAANwAAAAPAAAAAAAAAAAAAAAAAJgCAABkcnMvZG93&#10;bnJldi54bWxQSwUGAAAAAAQABAD1AAAAhwMAAAAA&#10;" path="m,183l228,r2,4l232,8,16,183r-7,l,183xe" fillcolor="#f4da66" stroked="f" strokecolor="#3465a4">
                  <v:path o:connecttype="custom" o:connectlocs="0,43;48,0;49,1;49,2;3,43;2,43;0,43" o:connectangles="0,0,0,0,0,0,0"/>
                </v:shape>
                <v:shape id="Freeform 172" o:spid="_x0000_s1196" style="position:absolute;left:5017;top:682;width:103;height:87;visibility:visible;mso-wrap-style:none;v-text-anchor:middle" coordsize="22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V38QA&#10;AADcAAAADwAAAGRycy9kb3ducmV2LnhtbERPS2sCMRC+F/ofwhR6KZrVgspqlFIQe+ihvsDjmEx3&#10;tyaTZRPX1V/fCIXe5uN7zmzROStaakLlWcGgn4Eg1t5UXCjYbZe9CYgQkQ1az6TgSgEW88eHGebG&#10;X3hN7SYWIoVwyFFBGWOdSxl0SQ5D39fEifv2jcOYYFNI0+AlhTsrh1k2kg4rTg0l1vRekj5tzk7B&#10;2X7djutVq09yNL4dfqx+2X8GpZ6furcpiEhd/Bf/uT9Mmj9+hfsz6QI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KVd/EAAAA3AAAAA8AAAAAAAAAAAAAAAAAmAIAAGRycy9k&#10;b3ducmV2LnhtbFBLBQYAAAAABAAEAPUAAACJAwAAAAA=&#10;" path="m,179l221,r2,4l224,9,15,179r-8,l,179xe" fillcolor="#f4dd73" stroked="f" strokecolor="#3465a4">
                  <v:path o:connecttype="custom" o:connectlocs="0,42;47,0;47,1;47,2;3,42;1,42;0,42" o:connectangles="0,0,0,0,0,0,0"/>
                </v:shape>
                <v:shape id="Freeform 173" o:spid="_x0000_s1197" style="position:absolute;left:5020;top:684;width:101;height:85;visibility:visible;mso-wrap-style:none;v-text-anchor:middle" coordsize="221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vKQMAA&#10;AADcAAAADwAAAGRycy9kb3ducmV2LnhtbERP32vCMBB+F/wfwgl709QibuuMIoowH3Xz/dacbbC5&#10;lCa22X+/CMLe7uP7eatNtI3oqfPGsYL5LANBXDptuFLw/XWYvoHwAVlj45gU/JKHzXo8WmGh3cAn&#10;6s+hEimEfYEK6hDaQkpf1mTRz1xLnLir6yyGBLtK6g6HFG4bmWfZUlo0nBpqbGlXU3k7362C4f3Y&#10;HmP/Y65ZdTDx4vLtZZ8r9TKJ2w8QgWL4Fz/dnzrNf13A45l0gV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vKQMAAAADcAAAADwAAAAAAAAAAAAAAAACYAgAAZHJzL2Rvd25y&#10;ZXYueG1sUEsFBgAAAAAEAAQA9QAAAIUDAAAAAA==&#10;" path="m,175l216,r1,5l221,8,15,175r-7,l,175xe" fillcolor="#f3df7a" stroked="f" strokecolor="#3465a4">
                  <v:path o:connecttype="custom" o:connectlocs="0,41;45,0;45,1;46,2;3,41;2,41;0,41" o:connectangles="0,0,0,0,0,0,0"/>
                </v:shape>
                <v:shape id="Freeform 174" o:spid="_x0000_s1198" style="position:absolute;left:5024;top:686;width:98;height:83;visibility:visible;mso-wrap-style:none;v-text-anchor:middle" coordsize="21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8f8IA&#10;AADcAAAADwAAAGRycy9kb3ducmV2LnhtbERPS4vCMBC+C/sfwix409QFH1SjuIogHpR2V8Tb0My2&#10;ZZtJaaLWf28Ewdt8fM+ZLVpTiSs1rrSsYNCPQBBnVpecK/j92fQmIJxH1lhZJgV3crCYf3RmGGt7&#10;44Suqc9FCGEXo4LC+zqW0mUFGXR9WxMH7s82Bn2ATS51g7cQbir5FUUjabDk0FBgTauCsv/0YhTs&#10;LweqJgmvdufvtUy8LPXpeFeq+9kupyA8tf4tfrm3OswfD+H5TLh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tHx/wgAAANwAAAAPAAAAAAAAAAAAAAAAAJgCAABkcnMvZG93&#10;bnJldi54bWxQSwUGAAAAAAQABAD1AAAAhwMAAAAA&#10;" path="m,170l209,r4,3l215,7,14,170r-7,l,170xe" fillcolor="#f3e081" stroked="f" strokecolor="#3465a4">
                  <v:path o:connecttype="custom" o:connectlocs="0,41;43,0;44,0;45,1;3,41;1,41;0,41" o:connectangles="0,0,0,0,0,0,0"/>
                </v:shape>
                <v:shape id="Freeform 175" o:spid="_x0000_s1199" style="position:absolute;left:5027;top:688;width:96;height:82;visibility:visible;mso-wrap-style:none;v-text-anchor:middle" coordsize="20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qxMMA&#10;AADcAAAADwAAAGRycy9kb3ducmV2LnhtbERPzWrCQBC+F3yHZYReRDf1EGt0FakVKihUzQMM2TGJ&#10;Zmdjdqvx7V1B6G0+vt+ZzltTiSs1rrSs4GMQgSDOrC45V5AeVv1PEM4ja6wsk4I7OZjPOm9TTLS9&#10;8Y6ue5+LEMIuQQWF93UipcsKMugGtiYO3NE2Bn2ATS51g7cQbio5jKJYGiw5NBRY01dB2Xn/ZxSs&#10;7OE7HfvftHfabMetHF4W62Ws1Hu3XUxAeGr9v/jl/tFh/iiG5zPhAj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fqxMMAAADcAAAADwAAAAAAAAAAAAAAAACYAgAAZHJzL2Rv&#10;d25yZXYueG1sUEsFBgAAAAAEAAQA9QAAAIgDAAAAAA==&#10;" path="m,167l206,r2,4l209,9,14,169,7,167r-7,xe" fillcolor="#f3e188" stroked="f" strokecolor="#3465a4">
                  <v:path o:connecttype="custom" o:connectlocs="0,39;44,0;44,1;44,2;3,40;1,39;0,39" o:connectangles="0,0,0,0,0,0,0"/>
                </v:shape>
                <v:shape id="AutoShape 176" o:spid="_x0000_s1200" style="position:absolute;left:5031;top:691;width:94;height:80;visibility:visible;mso-wrap-style:none;v-text-anchor:middle" coordsize="206,1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iTAsEA&#10;AADcAAAADwAAAGRycy9kb3ducmV2LnhtbERPTWvCQBC9C/0PyxS8mU0FtaSuEooG8WYsPU+z003a&#10;7GzIrhr/vSsI3ubxPme5HmwrztT7xrGCtyQFQVw53bBR8HXcTt5B+ICssXVMCq7kYb16GS0x0+7C&#10;BzqXwYgYwj5DBXUIXSalr2qy6BPXEUfu1/UWQ4S9kbrHSwy3rZym6VxabDg21NjRZ03Vf3myCtxG&#10;FptD7sr9z/yvkG1hZuY7V2r8OuQfIAIN4Sl+uHc6zl8s4P5MvEC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YkwLBAAAA3AAAAA8AAAAAAAAAAAAAAAAAmAIAAGRycy9kb3du&#10;cmV2LnhtbFBLBQYAAAAABAAEAPUAAACGAwAAAAA=&#10;" adj="0,,0" path="m,163l201,,,163xm206,9l14,165r-7,l,163,206,9xe" fillcolor="#f3e28f" stroked="f" strokecolor="#3465a4">
                  <v:stroke joinstyle="round"/>
                  <v:formulas/>
                  <v:path o:connecttype="custom" o:connectlocs="0,38;42,0;0,38;43,2;3,39;1,39;0,38;43,2" o:connectangles="0,0,0,0,0,0,0,0" textboxrect="3162,3164,18437,18437"/>
                </v:shape>
                <v:shape id="Freeform 177" o:spid="_x0000_s1201" style="position:absolute;left:5034;top:693;width:92;height:77;visibility:visible;mso-wrap-style:none;v-text-anchor:middle" coordsize="201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LZcYA&#10;AADcAAAADwAAAGRycy9kb3ducmV2LnhtbESPQWsCQQyF7wX/wxDBW53Vg5bVUUSxLT0UagXxFnfi&#10;7upOZpmZ6vrvm0Oht4T38t6X+bJzjbpRiLVnA6NhBoq48Lbm0sD+e/v8AiomZIuNZzLwoAjLRe9p&#10;jrn1d/6i2y6VSkI45migSqnNtY5FRQ7j0LfEop19cJhkDaW2Ae8S7ho9zrKJdlizNFTY0rqi4rr7&#10;cQbsx+VzfNqU01DvvX0U58Pb6/FgzKDfrWagEnXp3/x3/W4Ffyq08ox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vLZcYAAADcAAAADwAAAAAAAAAAAAAAAACYAgAAZHJz&#10;L2Rvd25yZXYueG1sUEsFBgAAAAAEAAQA9QAAAIsDAAAAAA==&#10;" path="m,160l195,r4,4l201,7,14,160r-7,l,160xe" fillcolor="#f3e496" stroked="f" strokecolor="#3465a4">
                  <v:path o:connecttype="custom" o:connectlocs="0,37;41,0;42,1;42,1;3,37;1,37;0,37" o:connectangles="0,0,0,0,0,0,0"/>
                </v:shape>
                <v:shape id="Freeform 178" o:spid="_x0000_s1202" style="position:absolute;left:5037;top:694;width:89;height:76;visibility:visible;mso-wrap-style:none;v-text-anchor:middle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hyMYA&#10;AADcAAAADwAAAGRycy9kb3ducmV2LnhtbERPTUvDQBC9C/6HZQRvdmOLbY3ZFFtolYrQxAZ6HLNj&#10;EpudDdm1jf/eFQRv83ifkywG04oT9a6xrOB2FIEgLq1uuFKwf1vfzEE4j6yxtUwKvsnBIr28SDDW&#10;9swZnXJfiRDCLkYFtfddLKUrazLoRrYjDtyH7Q36APtK6h7PIdy0chxFU2mw4dBQY0ermspj/mUU&#10;LDHaZK+Hz93dZFs8FflxNs1e3pW6vhoeH0B4Gvy/+M/9rMP82T38PhMu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QhyMYAAADcAAAADwAAAAAAAAAAAAAAAACYAgAAZHJz&#10;L2Rvd25yZXYueG1sUEsFBgAAAAAEAAQA9QAAAIsDAAAAAA==&#10;" path="m,156l192,r2,3l196,9,14,156r-7,l,156xe" fillcolor="#f4e7a6" stroked="f" strokecolor="#3465a4">
                  <v:path o:connecttype="custom" o:connectlocs="0,37;40,0;40,0;40,2;3,37;1,37;0,37" o:connectangles="0,0,0,0,0,0,0"/>
                </v:shape>
                <v:shape id="Freeform 179" o:spid="_x0000_s1203" style="position:absolute;left:5041;top:696;width:86;height:74;visibility:visible;mso-wrap-style:none;v-text-anchor:middle" coordsize="19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4eesUA&#10;AADcAAAADwAAAGRycy9kb3ducmV2LnhtbESPQUsDMRCF74L/IYzQm83aUlm2TYtaBIUi2vbQ47CZ&#10;bpZuJksSt+u/dw6Ctxnem/e+WW1G36mBYmoDG3iYFqCI62BbbgwcD6/3JaiUkS12gcnADyXYrG9v&#10;VljZcOUvGva5URLCqUIDLue+0jrVjjymaeiJRTuH6DHLGhttI14l3Hd6VhSP2mPL0uCwpxdH9WX/&#10;7Q1s50PMi4Wl5zCedh/ONbv38tOYyd34tASVacz/5r/rNyv4p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h56xQAAANwAAAAPAAAAAAAAAAAAAAAAAJgCAABkcnMv&#10;ZG93bnJldi54bWxQSwUGAAAAAAQABAD1AAAAigMAAAAA&#10;" path="m,153l187,r2,6l190,9,14,153r-7,l,153xe" fillcolor="#f4e9ae" stroked="f" strokecolor="#3465a4">
                  <v:path o:connecttype="custom" o:connectlocs="0,36;38,0;39,1;39,2;3,36;1,36;0,36" o:connectangles="0,0,0,0,0,0,0"/>
                </v:shape>
                <v:shape id="Freeform 180" o:spid="_x0000_s1204" style="position:absolute;left:5044;top:699;width:85;height:71;visibility:visible;mso-wrap-style:none;v-text-anchor:middle" coordsize="18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h/cQA&#10;AADcAAAADwAAAGRycy9kb3ducmV2LnhtbERPS2vCQBC+F/wPywi9lGaTQiWkWUUEafGiVYt4G7KT&#10;B83OptmNpv++KxS8zcf3nHwxmlZcqHeNZQVJFIMgLqxuuFJwPKyfUxDOI2tsLZOCX3KwmE8ecsy0&#10;vfInXfa+EiGEXYYKau+7TEpX1GTQRbYjDlxpe4M+wL6SusdrCDetfInjmTTYcGiosaNVTcX3fjAK&#10;TtuSf75mndu8J5v1blueh6fkVanH6bh8A+Fp9Hfxv/tDh/lpArdnwgV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Bof3EAAAA3AAAAA8AAAAAAAAAAAAAAAAAmAIAAGRycy9k&#10;b3ducmV2LnhtbFBLBQYAAAAABAAEAPUAAACJAwAAAAA=&#10;" path="m,147l182,r1,3l187,7,14,147r-7,l,147xe" fillcolor="#f5eab6" stroked="f" strokecolor="#3465a4">
                  <v:path o:connecttype="custom" o:connectlocs="0,34;38,0;38,0;39,1;3,34;1,34;0,34" o:connectangles="0,0,0,0,0,0,0"/>
                </v:shape>
                <v:shape id="Freeform 181" o:spid="_x0000_s1205" style="position:absolute;left:5048;top:701;width:82;height:69;visibility:visible;mso-wrap-style:none;v-text-anchor:middle" coordsize="18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4QKMEA&#10;AADcAAAADwAAAGRycy9kb3ducmV2LnhtbERPTYvCMBC9L/gfwgje1tQKi1SjiCJb3JN2Ya9jM7bF&#10;ZlKabFv/vREEb/N4n7PaDKYWHbWusqxgNo1AEOdWV1wo+M0OnwsQziNrrC2Tgjs52KxHHytMtO35&#10;RN3ZFyKEsEtQQel9k0jp8pIMuqltiAN3ta1BH2BbSN1iH8JNLeMo+pIGKw4NJTa0Kym/nf+Ngu9L&#10;+hOnx/1Q97fuj7L9dn7MeqUm42G7BOFp8G/xy53qMH8Rw/OZcIF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eECjBAAAA3AAAAA8AAAAAAAAAAAAAAAAAmAIAAGRycy9kb3du&#10;cmV2LnhtbFBLBQYAAAAABAAEAPUAAACGAwAAAAA=&#10;" path="m,144l176,r4,4l182,9,15,144r-8,l,144xe" fillcolor="#f5ecbd" stroked="f" strokecolor="#3465a4">
                  <v:path o:connecttype="custom" o:connectlocs="0,33;36,0;36,1;37,2;3,33;1,33;0,33" o:connectangles="0,0,0,0,0,0,0"/>
                </v:shape>
                <v:shape id="Freeform 182" o:spid="_x0000_s1206" style="position:absolute;left:5051;top:703;width:80;height:68;visibility:visible;mso-wrap-style:none;v-text-anchor:middle" coordsize="17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tNsAA&#10;AADcAAAADwAAAGRycy9kb3ducmV2LnhtbERPy6rCMBDdC/5DGOFuRFMtiFSjiCC4cXGrHzA204c2&#10;k9JErf36mwuCuzmc56y3nanFk1pXWVYwm0YgiDOrKy4UXM6HyRKE88gaa8uk4E0OtpvhYI2Jti/+&#10;pWfqCxFC2CWooPS+SaR0WUkG3dQ2xIHLbWvQB9gWUrf4CuGmlvMoWkiDFYeGEhval5Td04dR0KV9&#10;3t9ueR9Hs3sTF2N9HdcnpX5G3W4FwlPnv+KP+6jD/GUM/8+EC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itNsAAAADcAAAADwAAAAAAAAAAAAAAAACYAgAAZHJzL2Rvd25y&#10;ZXYueG1sUEsFBgAAAAAEAAQA9QAAAIUDAAAAAA==&#10;" path="m,140l173,r2,5l176,9,15,140r-7,l,140xe" fillcolor="#f6edc4" stroked="f" strokecolor="#3465a4">
                  <v:path o:connecttype="custom" o:connectlocs="0,33;36,0;36,1;36,2;3,33;2,33;0,33" o:connectangles="0,0,0,0,0,0,0"/>
                </v:shape>
                <v:shape id="Freeform 183" o:spid="_x0000_s1207" style="position:absolute;left:5055;top:706;width:78;height:65;visibility:visible;mso-wrap-style:none;v-text-anchor:middle" coordsize="17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JzsUA&#10;AADcAAAADwAAAGRycy9kb3ducmV2LnhtbERP22rCQBB9L/Qflin4VjdKEBtdRQqRliJ4h74N2WkS&#10;m51Ns1sT/Xq3UPBtDuc603lnKnGmxpWWFQz6EQjizOqScwX7Xfo8BuE8ssbKMim4kIP57PFhiom2&#10;LW/ovPW5CCHsElRQeF8nUrqsIIOub2viwH3ZxqAPsMmlbrAN4aaSwygaSYMlh4YCa3otKPve/hoF&#10;H4P4+H5aXtP48/Czvl6qNn1ZrZXqPXWLCQhPnb+L/91vOswfx/D3TLh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onOxQAAANwAAAAPAAAAAAAAAAAAAAAAAJgCAABkcnMv&#10;ZG93bnJldi54bWxQSwUGAAAAAAQABAD1AAAAigMAAAAA&#10;" path="m,135l167,r1,4l172,7,14,135r-7,l,135xe" fillcolor="#f7efcc" stroked="f" strokecolor="#3465a4">
                  <v:path o:connecttype="custom" o:connectlocs="0,31;34,0;34,1;35,1;3,31;1,31;0,31" o:connectangles="0,0,0,0,0,0,0"/>
                </v:shape>
                <v:shape id="Freeform 184" o:spid="_x0000_s1208" style="position:absolute;left:5057;top:708;width:76;height:63;visibility:visible;mso-wrap-style:none;v-text-anchor:middle" coordsize="16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s/8AA&#10;AADcAAAADwAAAGRycy9kb3ducmV2LnhtbERPTYvCMBC9L/gfwgje1rQLilSjiCCrJ1kV8ThtxrbY&#10;TEoStf33ZmFhb/N4n7NYdaYRT3K+tqwgHScgiAuray4VnE/bzxkIH5A1NpZJQU8eVsvBxwIzbV/8&#10;Q89jKEUMYZ+hgiqENpPSFxUZ9GPbEkfuZp3BEKErpXb4iuGmkV9JMpUGa44NFba0qai4Hx9Ggclx&#10;lx5cXk+v+/T7hLLPL6ZXajTs1nMQgbrwL/5z73ScP5vA7zPxAr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ys/8AAAADcAAAADwAAAAAAAAAAAAAAAACYAgAAZHJzL2Rvd25y&#10;ZXYueG1sUEsFBgAAAAAEAAQA9QAAAIUDAAAAAA==&#10;" path="m,131l161,r4,3l167,9,14,133,7,131r-7,xe" fillcolor="#f8f3da" stroked="f" strokecolor="#3465a4">
                  <v:path o:connecttype="custom" o:connectlocs="0,29;33,0;34,0;35,2;3,30;1,29;0,29" o:connectangles="0,0,0,0,0,0,0"/>
                </v:shape>
                <v:shape id="Freeform 185" o:spid="_x0000_s1209" style="position:absolute;left:5061;top:710;width:73;height:61;visibility:visible;mso-wrap-style:none;v-text-anchor:middle" coordsize="16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LYVcIA&#10;AADcAAAADwAAAGRycy9kb3ducmV2LnhtbERPTWvCQBC9C/6HZQQvUjd6CBpdpbQKFjxorPchO03S&#10;ZmdjdjXpv3cFwds83ucs152pxI0aV1pWMBlHIIgzq0vOFXyftm8zEM4ja6wsk4J/crBe9XtLTLRt&#10;+Ui31OcihLBLUEHhfZ1I6bKCDLqxrYkD92Mbgz7AJpe6wTaEm0pOoyiWBksODQXW9FFQ9pdejYLu&#10;02QOz7/RYb4ZxRfzlVbtvlRqOOjeFyA8df4lfrp3OsyfxfB4Jlw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AthVwgAAANwAAAAPAAAAAAAAAAAAAAAAAJgCAABkcnMvZG93&#10;bnJldi54bWxQSwUGAAAAAAQABAD1AAAAhwMAAAAA&#10;" path="m,128l158,r2,6l162,9,14,130r-7,l,128xe" fillcolor="#f9f5e1" stroked="f" strokecolor="#3465a4">
                  <v:path o:connecttype="custom" o:connectlocs="0,28;32,0;32,1;33,2;3,29;1,29;0,28" o:connectangles="0,0,0,0,0,0,0"/>
                </v:shape>
                <v:shape id="Freeform 186" o:spid="_x0000_s1210" style="position:absolute;left:5064;top:712;width:71;height:59;visibility:visible;mso-wrap-style:none;v-text-anchor:middle" coordsize="15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s8dsQA&#10;AADcAAAADwAAAGRycy9kb3ducmV2LnhtbERPTWvCQBC9C/0PyxS86aYVNKRuQkkrBKRCtYUeh+w0&#10;Cc3Ohuxqor/eLQje5vE+Z52NphUn6l1jWcHTPAJBXFrdcKXg67CZxSCcR9bYWiYFZ3KQpQ+TNSba&#10;DvxJp72vRAhhl6CC2vsukdKVNRl0c9sRB+7X9gZ9gH0ldY9DCDetfI6ipTTYcGiosaO8pvJvfzQK&#10;LsOqW7yX+UHm57ftt/wofuJdodT0cXx9AeFp9HfxzV3oMD9ewf8z4QK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rPHbEAAAA3AAAAA8AAAAAAAAAAAAAAAAAmAIAAGRycy9k&#10;b3ducmV2LnhtbFBLBQYAAAAABAAEAPUAAACJAwAAAAA=&#10;" path="m,124l153,r2,3l156,7,14,124r-7,l,124xe" fillcolor="#faf7e8" stroked="f" strokecolor="#3465a4">
                  <v:path o:connecttype="custom" o:connectlocs="0,28;32,0;32,0;32,1;3,28;1,28;0,28" o:connectangles="0,0,0,0,0,0,0"/>
                </v:shape>
                <v:shape id="Freeform 187" o:spid="_x0000_s1211" style="position:absolute;left:5068;top:714;width:68;height:57;visibility:visible;mso-wrap-style:none;v-text-anchor:middle" coordsize="15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kkJMUA&#10;AADcAAAADwAAAGRycy9kb3ducmV2LnhtbESPQWvCQBCF74X+h2UKvdWNFtqQuooUiuKpMRba25Ad&#10;s8HsbMiuGv31nUOhtxnem/e+mS9H36kzDbENbGA6yUAR18G23BjYVx9POaiYkC12gcnAlSIsF/d3&#10;cyxsuHBJ511qlIRwLNCAS6kvtI61I49xEnpi0Q5h8JhkHRptB7xIuO/0LMtetMeWpcFhT++O6uPu&#10;5A1w9+WeK/dTbW+37/Jz7dxrHkpjHh/G1RuoRGP6N/9db6zg50Irz8gE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SQkxQAAANwAAAAPAAAAAAAAAAAAAAAAAJgCAABkcnMv&#10;ZG93bnJldi54bWxQSwUGAAAAAAQABAD1AAAAigMAAAAA&#10;" path="m,121l148,r1,4l153,9,14,121r-7,l,121xe" fillcolor="#fbf9ef" stroked="f" strokecolor="#3465a4">
                  <v:path o:connecttype="custom" o:connectlocs="0,27;29,0;29,1;30,2;3,27;1,27;0,27" o:connectangles="0,0,0,0,0,0,0"/>
                </v:shape>
                <v:shape id="Freeform 188" o:spid="_x0000_s1212" style="position:absolute;left:5072;top:716;width:65;height:55;visibility:visible;mso-wrap-style:none;v-text-anchor:middle" coordsize="14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KjvsEA&#10;AADcAAAADwAAAGRycy9kb3ducmV2LnhtbERPTWsCMRC9F/ofwhS8FM3qodWtUUSRlt6qLfQ4bKbJ&#10;2p3Jsom6/feNIHibx/uc+bLnRp2oi3UQA+NRAYqkCrYWZ+Bzvx1OQcWEYrEJQgb+KMJycX83x9KG&#10;s3zQaZecyiESSzTgU2pLrWPliTGOQkuSuZ/QMaYMO6dth+cczo2eFMWTZqwlN3hsae2p+t0d2YB7&#10;5lTxofjGL8bHw/vm1btejBk89KsXUIn6dBNf3W82z5/O4PJMvkA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io77BAAAA3AAAAA8AAAAAAAAAAAAAAAAAmAIAAGRycy9kb3du&#10;cmV2LnhtbFBLBQYAAAAABAAEAPUAAACGAwAAAAA=&#10;" path="m,117l142,r4,5l148,9,14,117r-7,l,117xe" fillcolor="#fdfcf7" stroked="f" strokecolor="#3465a4">
                  <v:path o:connecttype="custom" o:connectlocs="0,26;27,0;28,1;29,2;3,26;1,26;0,26" o:connectangles="0,0,0,0,0,0,0"/>
                </v:shape>
                <v:shape id="Freeform 189" o:spid="_x0000_s1213" style="position:absolute;left:5075;top:719;width:63;height:51;visibility:visible;mso-wrap-style:none;v-text-anchor:middle" coordsize="14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62MYA&#10;AADcAAAADwAAAGRycy9kb3ducmV2LnhtbESPT0vDQBDF74LfYRmhN7uxxX+x21IK1Sp4MErxOGTH&#10;JDQ7G7LTJn77zkHwNsN7895vFqsxtOZEfWoiO7iZZmCIy+gbrhx8fW6vH8AkQfbYRiYHv5Rgtby8&#10;WGDu48AfdCqkMhrCKUcHtUiXW5vKmgKmaeyIVfuJfUDRta+s73HQ8NDaWZbd2YANa0ONHW1qKg/F&#10;MTh4+477Me3lNs5n98PzC8v6tXh3bnI1rp/ACI3yb/673nnFf1R8fUYnsM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62MYAAADcAAAADwAAAAAAAAAAAAAAAACYAgAAZHJz&#10;L2Rvd25yZXYueG1sUEsFBgAAAAAEAAQA9QAAAIsDAAAAAA==&#10;" path="m,112l139,r2,4l142,7,14,112r-7,l,112xe" stroked="f" strokecolor="#3465a4">
                  <v:path o:connecttype="custom" o:connectlocs="0,23;28,0;28,1;28,1;3,23;1,23;0,23" o:connectangles="0,0,0,0,0,0,0"/>
                </v:shape>
                <v:shape id="Freeform 190" o:spid="_x0000_s1214" style="position:absolute;left:5079;top:720;width:62;height:51;visibility:visible;mso-wrap-style:none;v-text-anchor:middle" coordsize="13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Fy8IA&#10;AADcAAAADwAAAGRycy9kb3ducmV2LnhtbERP24rCMBB9F/Yfwizsi6ypBcXtGkUFYfFBUfcDhmZ6&#10;wWZSk6j1740g+DaHc53pvDONuJLztWUFw0ECgji3uuZSwf9x/T0B4QOyxsYyKbiTh/nsozfFTNsb&#10;7+l6CKWIIewzVFCF0GZS+rwig35gW+LIFdYZDBG6UmqHtxhuGpkmyVgarDk2VNjSqqL8dLgYBeu0&#10;qC+n+1YfN6Nl6hbnYnzu75T6+uwWvyACdeEtfrn/dJz/M4TnM/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Z0XLwgAAANwAAAAPAAAAAAAAAAAAAAAAAJgCAABkcnMvZG93&#10;bnJldi54bWxQSwUGAAAAAAQABAD1AAAAhwMAAAAA&#10;" path="m,108l134,r1,3l139,9,15,110,7,108r-7,xe" fillcolor="#faf8f2" stroked="f" strokecolor="#3465a4">
                  <v:path o:connecttype="custom" o:connectlocs="0,23;27,0;27,0;28,2;3,24;1,23;0,23" o:connectangles="0,0,0,0,0,0,0"/>
                </v:shape>
                <v:shape id="Freeform 191" o:spid="_x0000_s1215" style="position:absolute;left:5081;top:722;width:60;height:49;visibility:visible;mso-wrap-style:none;v-text-anchor:middle" coordsize="13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s478A&#10;AADcAAAADwAAAGRycy9kb3ducmV2LnhtbERPzYrCMBC+C75DGGFvmtrDUqtRVBAU9qLuA8wmY1tt&#10;JiWJWt/eLCzsbT6+31msetuKB/nQOFYwnWQgiLUzDVcKvs+7cQEiRGSDrWNS8KIAq+VwsMDSuCcf&#10;6XGKlUghHEpUUMfYlVIGXZPFMHEdceIuzluMCfpKGo/PFG5bmWfZp7TYcGqosaNtTfp2ulsFNmfP&#10;hY6b4+Hn2pC2RbXefSn1MerXcxCR+vgv/nPvTZo/y+H3mXSB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dazjvwAAANwAAAAPAAAAAAAAAAAAAAAAAJgCAABkcnMvZG93bnJl&#10;di54bWxQSwUGAAAAAAQABAD1AAAAhAMAAAAA&#10;" path="m,105l128,r4,6l134,9,15,107r-7,l,105xe" fillcolor="#f9f6eb" stroked="f" strokecolor="#3465a4">
                  <v:path o:connecttype="custom" o:connectlocs="0,22;26,0;26,1;27,2;3,22;2,22;0,22" o:connectangles="0,0,0,0,0,0,0"/>
                </v:shape>
                <v:shape id="Freeform 192" o:spid="_x0000_s1216" style="position:absolute;left:5085;top:725;width:57;height:46;visibility:visible;mso-wrap-style:none;v-text-anchor:middle" coordsize="12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4i8QA&#10;AADcAAAADwAAAGRycy9kb3ducmV2LnhtbERPTU8CMRC9m/AfmjHhJl0kGlgoRI1EOCmLMRwn23G7&#10;YTtd28Iu/56amHibl/c5i1VvG3EmH2rHCsajDARx6XTNlYLP/fpuCiJEZI2NY1JwoQCr5eBmgbl2&#10;He/oXMRKpBAOOSowMba5lKE0ZDGMXEucuG/nLcYEfSW1xy6F20beZ9mjtFhzajDY0ouh8licrILM&#10;vX89m7eirMZ7X7/+HD4etrNOqeFt/zQHEamP/+I/90an+bMJ/D6TL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KuIvEAAAA3AAAAA8AAAAAAAAAAAAAAAAAmAIAAGRycy9k&#10;b3ducmV2LnhtbFBLBQYAAAAABAAEAPUAAACJAwAAAAA=&#10;" path="m,101l124,r2,3l128,7,12,101r-5,l,101xe" fillcolor="#f7f2e4" stroked="f" strokecolor="#3465a4">
                  <v:path o:connecttype="custom" o:connectlocs="0,21;24,0;25,0;25,1;2,21;1,21;0,21" o:connectangles="0,0,0,0,0,0,0"/>
                </v:shape>
                <v:shape id="Freeform 193" o:spid="_x0000_s1217" style="position:absolute;left:5088;top:727;width:56;height:44;visibility:visible;mso-wrap-style:none;v-text-anchor:middle" coordsize="12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pQcUA&#10;AADcAAAADwAAAGRycy9kb3ducmV2LnhtbESP3WrCQBCF7wt9h2UKvdNNSykaXUUKVcHfqA8wZMck&#10;JDsbdleNb98VhN7NcM6c88142plGXMn5yrKCj34Cgji3uuJCwen42xuA8AFZY2OZFNzJw3Ty+jLG&#10;VNsbZ3Q9hELEEPYpKihDaFMpfV6SQd+3LXHUztYZDHF1hdQObzHcNPIzSb6lwYpjQ4kt/ZSU14eL&#10;UXDZLdxmVYdtndXJ/D7M9us28qj3t242AhGoC//m5/VSR/zhFzyeiRPI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+lBxQAAANwAAAAPAAAAAAAAAAAAAAAAAJgCAABkcnMv&#10;ZG93bnJldi54bWxQSwUGAAAAAAQABAD1AAAAigMAAAAA&#10;" path="m,98l119,r2,4l124,7,12,98r-7,l,98xe" fillcolor="#f5f0de" stroked="f" strokecolor="#3465a4">
                  <v:path o:connecttype="custom" o:connectlocs="0,20;24,0;25,1;25,1;2,20;1,20;0,20" o:connectangles="0,0,0,0,0,0,0"/>
                </v:shape>
                <v:shape id="Freeform 194" o:spid="_x0000_s1218" style="position:absolute;left:5091;top:729;width:53;height:44;visibility:visible;mso-wrap-style:none;v-text-anchor:middle" coordsize="12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+GDcMA&#10;AADcAAAADwAAAGRycy9kb3ducmV2LnhtbERPS2sCMRC+C/0PYQq9udkKle1qlFIpFLz4aIvHYTNu&#10;VpPJdhN1++8bQfA2H99zpvPeWXGmLjSeFTxnOQjiyuuGawVf249hASJEZI3WMyn4owDz2cNgiqX2&#10;F17TeRNrkUI4lKjAxNiWUobKkMOQ+ZY4cXvfOYwJdrXUHV5SuLNylOdj6bDh1GCwpXdD1XFzcgra&#10;35XF4rBcGPnd7/xiN9K2+FHq6bF/m4CI1Me7+Ob+1Gn+6wtcn0kX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+GDcMAAADcAAAADwAAAAAAAAAAAAAAAACYAgAAZHJzL2Rv&#10;d25yZXYueG1sUEsFBgAAAAAEAAQA9QAAAIgDAAAAAA==&#10;" path="m,94l116,r3,3l121,8,14,96,7,94,,94xe" fillcolor="#f3edd6" stroked="f" strokecolor="#3465a4">
                  <v:path o:connecttype="custom" o:connectlocs="0,20;22,0;23,0;23,2;3,20;1,20;0,20" o:connectangles="0,0,0,0,0,0,0"/>
                </v:shape>
                <v:shape id="Freeform 195" o:spid="_x0000_s1219" style="position:absolute;left:5095;top:730;width:50;height:42;visibility:visible;mso-wrap-style:none;v-text-anchor:middle" coordsize="11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1zb8A&#10;AADcAAAADwAAAGRycy9kb3ducmV2LnhtbERPTYvCMBC9C/6HMII3m66HotUoS0UQPKk9eByb2bZs&#10;MylNtPXfG0HwNo/3OevtYBrxoM7VlhX8RDEI4sLqmksF+WU/W4BwHlljY5kUPMnBdjMerTHVtucT&#10;Pc6+FCGEXYoKKu/bVEpXVGTQRbYlDtyf7Qz6ALtS6g77EG4aOY/jRBqsOTRU2FJWUfF/vhsFmZ3v&#10;mjzpl2X9zA7eXm+UZ0elppPhdwXC0+C/4o/7oMP8ZQLvZ8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97XNvwAAANwAAAAPAAAAAAAAAAAAAAAAAJgCAABkcnMvZG93bnJl&#10;di54bWxQSwUGAAAAAAQABAD1AAAAhAMAAAAA&#10;" path="m,91l112,r2,5l116,9,14,93r-7,l,91xe" fillcolor="#f1e9ca" stroked="f" strokecolor="#3465a4">
                  <v:path o:connecttype="custom" o:connectlocs="0,19;21,0;21,1;22,2;3,19;1,19;0,19" o:connectangles="0,0,0,0,0,0,0"/>
                </v:shape>
                <v:shape id="Freeform 196" o:spid="_x0000_s1220" style="position:absolute;left:5098;top:733;width:49;height:39;visibility:visible;mso-wrap-style:none;v-text-anchor:middle" coordsize="11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+a8MA&#10;AADcAAAADwAAAGRycy9kb3ducmV2LnhtbERPTWvCQBC9C/0PyxR6002l1DbNRkpQK+Qgph56HLLT&#10;JJidDburxn/vFgre5vE+J1uOphdncr6zrOB5loAgrq3uuFFw+F5P30D4gKyxt0wKruRhmT9MMky1&#10;vfCezlVoRAxhn6KCNoQhldLXLRn0MzsQR+7XOoMhQtdI7fASw00v50nyKg12HBtaHKhoqT5WJ6Mg&#10;WWNlmuKlnPNmVxbu51h+HVZKPT2Onx8gAo3hLv53b3Wc/76Av2fiB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c+a8MAAADcAAAADwAAAAAAAAAAAAAAAACYAgAAZHJzL2Rv&#10;d25yZXYueG1sUEsFBgAAAAAEAAQA9QAAAIgDAAAAAA==&#10;" path="m,88l107,r2,4l112,8,14,88r-7,l,88xe" fillcolor="#efe6c4" stroked="f" strokecolor="#3465a4">
                  <v:path o:connecttype="custom" o:connectlocs="0,17;21,0;21,1;21,2;3,17;1,17;0,17" o:connectangles="0,0,0,0,0,0,0"/>
                </v:shape>
                <v:shape id="Freeform 197" o:spid="_x0000_s1221" style="position:absolute;left:5101;top:735;width:46;height:37;visibility:visible;mso-wrap-style:none;v-text-anchor:middle" coordsize="10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H98IA&#10;AADcAAAADwAAAGRycy9kb3ducmV2LnhtbESPT4vCMBDF78J+hzAL3jRVUNyuUWRZQU/iv8Pehma2&#10;KTaT0kSt3945CN5meG/e+8182fla3aiNVWADo2EGirgItuLSwOm4HsxAxYRssQ5MBh4UYbn46M0x&#10;t+HOe7odUqkkhGOOBlxKTa51LBx5jMPQEIv2H1qPSda21LbFu4T7Wo+zbKo9ViwNDhv6cVRcDldv&#10;APV5lng33cZR9YsduT98nCfG9D+71TeoRF16m1/XGyv4X0Irz8gEe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Vcf3wgAAANwAAAAPAAAAAAAAAAAAAAAAAJgCAABkcnMvZG93&#10;bnJldi54bWxQSwUGAAAAAAQABAD1AAAAhwMAAAAA&#10;" path="m,84l102,r3,4l107,9,15,84r-8,l,84xe" fillcolor="#efe4bd" stroked="f" strokecolor="#3465a4">
                  <v:path o:connecttype="custom" o:connectlocs="0,16;19,0;19,1;20,2;3,16;1,16;0,16" o:connectangles="0,0,0,0,0,0,0"/>
                </v:shape>
                <v:shape id="Freeform 198" o:spid="_x0000_s1222" style="position:absolute;left:5104;top:736;width:44;height:37;visibility:visible;mso-wrap-style:none;v-text-anchor:middle" coordsize="10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4h8QA&#10;AADcAAAADwAAAGRycy9kb3ducmV2LnhtbERPS0/CQBC+m/gfNmPCTbZqQmhhIQoR9MBBHsbj0B3a&#10;hu5s0x1o/feuiYm3+fI9ZzrvXa2u1IbKs4GHYQKKOPe24sLAfvd6PwYVBNli7ZkMfFOA+ez2ZoqZ&#10;9R1/0HUrhYohHDI0UIo0mdYhL8lhGPqGOHIn3zqUCNtC2xa7GO5q/ZgkI+2w4thQYkOLkvLz9uIM&#10;HOy6Gy9HXy/p00o+j/m7LM7LjTGDu/55Akqol3/xn/vNxvlpCr/PxAv0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iuIfEAAAA3AAAAA8AAAAAAAAAAAAAAAAAmAIAAGRycy9k&#10;b3ducmV2LnhtbFBLBQYAAAAABAAEAPUAAACJAwAAAAA=&#10;" path="m,80l98,r2,5l102,8,13,81,8,80,,80xe" fillcolor="#eee1b6" stroked="f" strokecolor="#3465a4">
                  <v:path o:connecttype="custom" o:connectlocs="0,17;18,0;19,1;19,2;3,17;1,17;0,17" o:connectangles="0,0,0,0,0,0,0"/>
                </v:shape>
                <v:shape id="Freeform 199" o:spid="_x0000_s1223" style="position:absolute;left:5108;top:739;width:42;height:34;visibility:visible;mso-wrap-style:none;v-text-anchor:middle" coordsize="9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YEMQA&#10;AADcAAAADwAAAGRycy9kb3ducmV2LnhtbESPS4vCQBCE74L/YWhhbzpRZAkxo4gP8LTiY8FjJ9Mm&#10;0UxPyIya/ffOwsIei6r6ikoXnanFk1pXWVYwHkUgiHOrKy4UnE/bYQzCeWSNtWVS8EMOFvN+L8VE&#10;2xcf6Hn0hQgQdgkqKL1vEildXpJBN7INcfCutjXog2wLqVt8Bbip5SSKPqXBisNCiQ2tSsrvx4dR&#10;8L1fyWJ/4k2cZTK+3Kb39dflrNTHoFvOQHjq/H/4r73TCgIRfs+EIyD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8mBDEAAAA3AAAAA8AAAAAAAAAAAAAAAAAmAIAAGRycy9k&#10;b3ducmV2LnhtbFBLBQYAAAAABAAEAPUAAACJAwAAAAA=&#10;" path="m,75l92,r2,3l97,7,12,76r-7,l,75xe" fillcolor="#eddeaf" stroked="f" strokecolor="#3465a4">
                  <v:path o:connecttype="custom" o:connectlocs="0,15;17,0;18,0;18,1;2,15;1,15;0,15" o:connectangles="0,0,0,0,0,0,0"/>
                </v:shape>
                <v:shape id="Freeform 200" o:spid="_x0000_s1224" style="position:absolute;left:5110;top:741;width:41;height:32;visibility:visible;mso-wrap-style:none;v-text-anchor:middle" coordsize="9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6AsYA&#10;AADcAAAADwAAAGRycy9kb3ducmV2LnhtbESPQWvCQBSE7wX/w/IEL6VuoiAluglFarXQS9OA10f2&#10;NQnJvo3ZNcZ/3y0Uehxm5html02mEyMNrrGsIF5GIIhLqxuuFBRfh6dnEM4ja+wsk4I7OcjS2cMO&#10;E21v/Elj7isRIOwSVFB73ydSurImg25pe+LgfdvBoA9yqKQe8BbgppOrKNpIgw2HhRp72tdUtvnV&#10;KHgtpiJfby7X9+Pj6A9v47poP85KLebTyxaEp8n/h//aJ61gFcXweyYc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q6AsYAAADcAAAADwAAAAAAAAAAAAAAAACYAgAAZHJz&#10;L2Rvd25yZXYueG1sUEsFBgAAAAAEAAQA9QAAAIsDAAAAAA==&#10;" path="m,73l89,r3,4l94,8,14,73r-7,l,73xe" fillcolor="#ecdda8" stroked="f" strokecolor="#3465a4">
                  <v:path o:connecttype="custom" o:connectlocs="0,14;17,0;17,1;18,2;3,14;1,14;0,14" o:connectangles="0,0,0,0,0,0,0"/>
                </v:shape>
                <v:shape id="Freeform 201" o:spid="_x0000_s1225" style="position:absolute;left:5114;top:743;width:39;height:31;visibility:visible;mso-wrap-style:none;v-text-anchor:middle" coordsize="9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3H+cQA&#10;AADcAAAADwAAAGRycy9kb3ducmV2LnhtbESPwWrDMBBE74H+g9hCb4lUJ5TiRgnFYGhzSp1eelus&#10;jWVirYwlJ/bfV4FCj8PMvGG2+8l14kpDaD1reF4pEMS1Ny03Gr5P5fIVRIjIBjvPpGGmAPvdw2KL&#10;ufE3/qJrFRuRIBxy1GBj7HMpQ23JYVj5njh5Zz84jEkOjTQD3hLcdTJT6kU6bDktWOypsFRfqtFp&#10;CJv5uFaftjyUh7lYH8eisj+F1k+P0/sbiEhT/A//tT+MhkxlcD+Tj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dx/nEAAAA3AAAAA8AAAAAAAAAAAAAAAAAmAIAAGRycy9k&#10;b3ducmV2LnhtbFBLBQYAAAAABAAEAPUAAACJAwAAAAA=&#10;" path="m,69l85,r2,4l91,9,14,71,7,69,,69xe" fillcolor="#ebd89b" stroked="f" strokecolor="#3465a4">
                  <v:path o:connecttype="custom" o:connectlocs="0,13;15,0;16,1;17,2;3,14;1,13;0,13" o:connectangles="0,0,0,0,0,0,0"/>
                </v:shape>
                <v:shape id="Freeform 202" o:spid="_x0000_s1226" style="position:absolute;left:5118;top:744;width:36;height:30;visibility:visible;mso-wrap-style:none;v-text-anchor:middle" coordsize="8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EgsYA&#10;AADcAAAADwAAAGRycy9kb3ducmV2LnhtbESPQWvCQBSE7wX/w/IKvYhu1NLG6CqlEBBFSmOh10f2&#10;mYRm36bZTYz/3i0IPQ4z8w2z3g6mFj21rrKsYDaNQBDnVldcKPg6pZMYhPPIGmvLpOBKDrab0cMa&#10;E20v/El95gsRIOwSVFB63yRSurwkg25qG+LgnW1r0AfZFlK3eAlwU8t5FL1IgxWHhRIbei8p/8k6&#10;o2AfLzGVh73pvj/wdTeWx+dfvVTq6XF4W4HwNPj/8L290wrm0Q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gEgsYAAADcAAAADwAAAAAAAAAAAAAAAACYAgAAZHJz&#10;L2Rvd25yZXYueG1sUEsFBgAAAAAEAAQA9QAAAIsDAAAAAA==&#10;" path="m,65l80,r4,5l85,8,13,67r-6,l,65xe" fillcolor="#ebd694" stroked="f" strokecolor="#3465a4">
                  <v:path o:connecttype="custom" o:connectlocs="0,13;14,0;15,1;15,2;3,13;1,13;0,13" o:connectangles="0,0,0,0,0,0,0"/>
                </v:shape>
                <v:shape id="Freeform 203" o:spid="_x0000_s1227" style="position:absolute;left:5121;top:747;width:34;height:27;visibility:visible;mso-wrap-style:none;v-text-anchor:middle" coordsize="8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zj8QA&#10;AADcAAAADwAAAGRycy9kb3ducmV2LnhtbESPQWvCQBSE74X+h+UJvRTdKLWV6CpSEL0UMa33R/aZ&#10;BLNvw+6rxn/vFgoeh5n5hlmseteqC4XYeDYwHmWgiEtvG64M/HxvhjNQUZAttp7JwI0irJbPTwvM&#10;rb/ygS6FVCpBOOZooBbpcq1jWZPDOPIdcfJOPjiUJEOlbcBrgrtWT7LsXTtsOC3U2NFnTeW5+HUG&#10;pMHpa79dFwct+49w3B/br/HGmJdBv56DEurlEf5v76yBSfYGf2fSEd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K84/EAAAA3AAAAA8AAAAAAAAAAAAAAAAAmAIAAGRycy9k&#10;b3ducmV2LnhtbFBLBQYAAAAABAAEAPUAAACJAwAAAAA=&#10;" path="m,62l77,r1,3l80,7,13,62r-7,l,62xe" fillcolor="#ead38d" stroked="f" strokecolor="#3465a4">
                  <v:path o:connecttype="custom" o:connectlocs="0,12;14,0;14,0;14,1;3,12;1,12;0,12" o:connectangles="0,0,0,0,0,0,0"/>
                </v:shape>
                <v:shape id="Freeform 204" o:spid="_x0000_s1228" style="position:absolute;left:5124;top:749;width:33;height:26;visibility:visible;mso-wrap-style:none;v-text-anchor:middle" coordsize="7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UQMIA&#10;AADcAAAADwAAAGRycy9kb3ducmV2LnhtbESPQYvCMBSE78L+h/AWvNl0BUW6RhGr6NXqstfX5m1b&#10;bF66TdT6740geBxm5htmvuxNI67Uudqygq8oBkFcWF1zqeB03I5mIJxH1thYJgV3crBcfAzmmGh7&#10;4wNdM1+KAGGXoILK+zaR0hUVGXSRbYmD92c7gz7IrpS6w1uAm0aO43gqDdYcFipsaV1Rcc4uRsG/&#10;5TQ/7tKfdJtvsny/yuSvuys1/OxX3yA89f4dfrX3WsE4nsDzTDg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W1RAwgAAANwAAAAPAAAAAAAAAAAAAAAAAJgCAABkcnMvZG93&#10;bnJldi54bWxQSwUGAAAAAAQABAD1AAAAhwMAAAAA&#10;" path="m,59l72,r2,4l78,8,14,61,7,59,,59xe" fillcolor="#e8d187" stroked="f" strokecolor="#3465a4">
                  <v:path o:connecttype="custom" o:connectlocs="0,11;13,0;13,1;14,1;3,11;1,11;0,11" o:connectangles="0,0,0,0,0,0,0"/>
                </v:shape>
              </v:group>
              <v:group id="Group 205" o:spid="_x0000_s1229" style="position:absolute;left:4386;top:274;width:790;height:963" coordorigin="4386,274" coordsize="790,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<v:shape id="Freeform 206" o:spid="_x0000_s1230" style="position:absolute;left:5125;top:750;width:31;height:24;visibility:visible;mso-wrap-style:none;v-text-anchor:middle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TacUA&#10;AADcAAAADwAAAGRycy9kb3ducmV2LnhtbESPwW7CMBBE70j9B2sr9YIapxxSFGIQVLSCYymHHlfx&#10;kgTidbBNkv49rlSpx9HMvNEUq9G0oifnG8sKXpIUBHFpdcOVguPX+/MchA/IGlvLpOCHPKyWD5MC&#10;c20H/qT+ECoRIexzVFCH0OVS+rImgz6xHXH0TtYZDFG6SmqHQ4SbVs7SNJMGG44LNXb0VlN5OdyM&#10;gjH4rRyc3X9vLufsw86n1+OelHp6HNcLEIHG8B/+a++0gln6Cr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1NpxQAAANwAAAAPAAAAAAAAAAAAAAAAAJgCAABkcnMv&#10;ZG93bnJldi54bWxQSwUGAAAAAAQABAD1AAAAigMAAAAA&#10;" path="m,55l67,r4,4l73,9,14,57r-7,l,55xe" fillcolor="#e8ce80" stroked="f" strokecolor="#3465a4">
                  <v:path o:connecttype="custom" o:connectlocs="0,10;12,0;13,1;13,2;3,10;1,10;0,10" o:connectangles="0,0,0,0,0,0,0"/>
                </v:shape>
                <v:shape id="Freeform 207" o:spid="_x0000_s1231" style="position:absolute;left:5129;top:751;width:28;height:23;visibility:visible;mso-wrap-style:none;v-text-anchor:middle" coordsize="6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85L4A&#10;AADcAAAADwAAAGRycy9kb3ducmV2LnhtbERPTYvCMBC9L/gfwgje1rSCIl2jyILgwYu6hz0OzZgW&#10;m0lJYhv/vTkIHh/ve7NLthMD+dA6VlDOCxDEtdMtGwV/18P3GkSIyBo7x6TgSQF228nXBivtRj7T&#10;cIlG5BAOFSpoYuwrKUPdkMUwdz1x5m7OW4wZeiO1xzGH204uimIlLbacGxrs6beh+n55WAVuWZry&#10;th8eJv2nMZw83/WZlZpN0/4HRKQUP+K3+6gVLIq8Np/JR0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QbPOS+AAAA3AAAAA8AAAAAAAAAAAAAAAAAmAIAAGRycy9kb3ducmV2&#10;LnhtbFBLBQYAAAAABAAEAPUAAACDAwAAAAA=&#10;" path="m,53l64,r2,5l67,8,12,53r-5,l,53xe" fillcolor="#e7cc7a" stroked="f" strokecolor="#3465a4">
                  <v:path o:connecttype="custom" o:connectlocs="0,10;11,0;12,1;12,1;2,10;1,10;0,10" o:connectangles="0,0,0,0,0,0,0"/>
                </v:shape>
                <v:shape id="Freeform 208" o:spid="_x0000_s1232" style="position:absolute;left:5132;top:754;width:26;height:21;visibility:visible;mso-wrap-style:none;v-text-anchor:middle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tEcUA&#10;AADcAAAADwAAAGRycy9kb3ducmV2LnhtbESPQWvCQBSE7wX/w/IK3ppdcyg2Zg1SlHoQam1/wCP7&#10;TGKyb0N2jfHfdwsFj8PMfMPkxWQ7MdLgG8caFokCQVw603Cl4ed797IE4QOywc4xabiTh2I9e8ox&#10;M+7GXzSeQiUihH2GGuoQ+kxKX9Zk0SeuJ47e2Q0WQ5RDJc2Atwi3nUyVepUWG44LNfb0XlPZnq5W&#10;w0XdW9oujuOYbqvPzXV/uJiPpdbz52mzAhFoCo/wf3tvNKTqDf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W0RxQAAANwAAAAPAAAAAAAAAAAAAAAAAJgCAABkcnMv&#10;ZG93bnJldi54bWxQSwUGAAAAAAQABAD1AAAAigMAAAAA&#10;" path="m,48l59,r1,3l64,7,12,50,5,48,,48xe" fillcolor="#e4c76d" stroked="f" strokecolor="#3465a4">
                  <v:path o:connecttype="custom" o:connectlocs="0,8;10,0;10,0;11,1;2,9;1,8;0,8" o:connectangles="0,0,0,0,0,0,0"/>
                </v:shape>
                <v:shape id="Freeform 209" o:spid="_x0000_s1233" style="position:absolute;left:5134;top:756;width:24;height:19;visibility:visible;mso-wrap-style:none;v-text-anchor:middle" coordsize="6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KxfcAA&#10;AADcAAAADwAAAGRycy9kb3ducmV2LnhtbERPTYvCMBC9C/6HMMLeNLWgK9VYRFboSdkqeB2bsS1t&#10;JqXJ2u6/N4eFPT7e9y4dTSte1LvasoLlIgJBXFhdc6ngdj3NNyCcR9bYWiYFv+Qg3U8nO0y0Hfib&#10;XrkvRQhhl6CCyvsukdIVFRl0C9sRB+5pe4M+wL6UuschhJtWxlG0lgZrDg0VdnSsqGjyH6Mgz+Ls&#10;M1vVm+YyPNoyP9Pl635W6mM2HrYgPI3+X/znzrSCeBnmhzPhCMj9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KxfcAAAADcAAAADwAAAAAAAAAAAAAAAACYAgAAZHJzL2Rvd25y&#10;ZXYueG1sUEsFBgAAAAAEAAQA9QAAAIUDAAAAAA==&#10;" path="m,45l55,r4,4l61,8,14,47r-7,l,45xe" fillcolor="#e3c466" stroked="f" strokecolor="#3465a4">
                  <v:path o:connecttype="custom" o:connectlocs="0,7;9,0;9,1;9,1;2,8;1,8;0,7" o:connectangles="0,0,0,0,0,0,0"/>
                </v:shape>
                <v:shape id="Freeform 210" o:spid="_x0000_s1234" style="position:absolute;left:5138;top:759;width:22;height:17;visibility:visible;mso-wrap-style:none;v-text-anchor:middle" coordsize="5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Z8UMUA&#10;AADcAAAADwAAAGRycy9kb3ducmV2LnhtbESPT2sCMRTE74LfIbxCb5pdKVVWoxRLixcp/gH19ty8&#10;bpZuXpYkdbffvikUPA4z8xtmseptI27kQ+1YQT7OQBCXTtdcKTge3kYzECEia2wck4IfCrBaDgcL&#10;LLTreEe3faxEgnAoUIGJsS2kDKUhi2HsWuLkfTpvMSbpK6k9dgluGznJsmdpsea0YLCltaHya/9t&#10;FUw/dt11i/m7aerXp0t5np4o80o9PvQvcxCR+ngP/7c3WsEkz+H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nxQxQAAANwAAAAPAAAAAAAAAAAAAAAAAJgCAABkcnMv&#10;ZG93bnJldi54bWxQSwUGAAAAAAQABAD1AAAAigMAAAAA&#10;" path="m,43l52,r2,4l57,9,15,43r-8,l,43xe" fillcolor="#e3c160" stroked="f" strokecolor="#3465a4">
                  <v:path o:connecttype="custom" o:connectlocs="0,7;8,0;8,1;8,2;2,7;1,7;0,7" o:connectangles="0,0,0,0,0,0,0"/>
                </v:shape>
                <v:shape id="Freeform 211" o:spid="_x0000_s1235" style="position:absolute;left:5141;top:760;width:20;height:17;visibility:visible;mso-wrap-style:none;v-text-anchor:middle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NuC8QA&#10;AADcAAAADwAAAGRycy9kb3ducmV2LnhtbESPwWrDMBBE74X8g9hAb7UcQUNwo4RQKKT0EJIYct1a&#10;W0vEWhlLddy/rwKFHoeZecOst5PvxEhDdIE1LIoSBHETjONWQ31+e1qBiAnZYBeYNPxQhO1m9rDG&#10;yoQbH2k8pVZkCMcKNdiU+krK2FjyGIvQE2fvKwweU5ZDK82Atwz3nVRluZQeHecFiz29Wmqup2+v&#10;YXpX8mLr+jmqj/Hg9rvSffZXrR/n0+4FRKIp/Yf/2nujQS0U3M/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TbgvEAAAA3AAAAA8AAAAAAAAAAAAAAAAAmAIAAGRycy9k&#10;b3ducmV2LnhtbFBLBQYAAAAABAAEAPUAAACJAwAAAAA=&#10;" path="m,39l47,r3,5l52,8,13,40,8,39,,39xe" fillcolor="#e1bf59" stroked="f" strokecolor="#3465a4">
                  <v:path o:connecttype="custom" o:connectlocs="0,7;7,0;7,1;8,1;2,7;1,7;0,7" o:connectangles="0,0,0,0,0,0,0"/>
                </v:shape>
                <v:shape id="Freeform 212" o:spid="_x0000_s1236" style="position:absolute;left:5145;top:763;width:18;height:14;visibility:visible;mso-wrap-style:none;v-text-anchor:middle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XTMMA&#10;AADcAAAADwAAAGRycy9kb3ducmV2LnhtbESPQYvCMBSE74L/ITxhb5pqRaRrFBFETyt29+Dx0bxt&#10;is1LaWLb/fcbQfA4zMw3zGY32Fp01PrKsYL5LAFBXDhdcang5/s4XYPwAVlj7ZgU/JGH3XY82mCm&#10;Xc9X6vJQighhn6ECE0KTSekLQxb9zDXE0ft1rcUQZVtK3WIf4baWiyRZSYsVxwWDDR0MFff8YRXc&#10;8kdadpeejF1+nVfV+lTf0pNSH5Nh/wki0BDe4Vf7rBUs5ik8z8Qj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zXTMMAAADcAAAADwAAAAAAAAAAAAAAAACYAgAAZHJzL2Rv&#10;d25yZXYueG1sUEsFBgAAAAAEAAQA9QAAAIgDAAAAAA==&#10;" path="m,34l42,r2,3l46,7,12,35r-7,l,34xe" fillcolor="#e0bc53" stroked="f" strokecolor="#3465a4">
                  <v:path o:connecttype="custom" o:connectlocs="0,6;6,0;7,0;7,1;2,6;1,6;0,6" o:connectangles="0,0,0,0,0,0,0"/>
                </v:shape>
                <v:shape id="Freeform 213" o:spid="_x0000_s1237" style="position:absolute;left:5147;top:765;width:18;height:13;visibility:visible;mso-wrap-style:none;v-text-anchor:middle" coordsize="4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PY8sYA&#10;AADcAAAADwAAAGRycy9kb3ducmV2LnhtbESPQUvDQBSE74L/YXlCb3aT0IrEbottKbQehFYRenvs&#10;PrOJ2bchu23iv3cFweMwM98wi9XoWnGlPtSeFeTTDASx9qbmSsH72+7+EUSIyAZbz6TgmwKslrc3&#10;CyyNH/hI11OsRIJwKFGBjbErpQzaksMw9R1x8j597zAm2VfS9DgkuGtlkWUP0mHNacFiRxtL+ut0&#10;cQr0VucvTXN+bYr1/NzNrTtchg+lJnfj8xOISGP8D/+190ZBkc/g90w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PY8sYAAADcAAAADwAAAAAAAAAAAAAAAACYAgAAZHJz&#10;L2Rvd25yZXYueG1sUEsFBgAAAAAEAAQA9QAAAIsDAAAAAA==&#10;" path="m,32l39,r2,4l44,8,14,34,7,32,,32xe" fillcolor="#dfba4d" stroked="f" strokecolor="#3465a4">
                  <v:path o:connecttype="custom" o:connectlocs="0,5;7,0;7,1;7,1;2,5;1,5;0,5" o:connectangles="0,0,0,0,0,0,0"/>
                </v:shape>
                <v:shape id="Freeform 214" o:spid="_x0000_s1238" style="position:absolute;left:5151;top:766;width:15;height:12;visibility:visible;mso-wrap-style:none;v-text-anchor:middle" coordsize="3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+4GMUA&#10;AADcAAAADwAAAGRycy9kb3ducmV2LnhtbESPQWvCQBSE74X+h+UVvNWNEatEV2kVRXrT1oO3R/Y1&#10;ic2+jburif/eLRQ8DjPzDTNbdKYWV3K+sqxg0E9AEOdWV1wo+P5av05A+ICssbZMCm7kYTF/fpph&#10;pm3LO7ruQyEihH2GCsoQmkxKn5dk0PdtQxy9H+sMhihdIbXDNsJNLdMkeZMGK44LJTa0LCn/3V+M&#10;gqY41uPTJ9+Gq/ZwSvPN+eI+UKneS/c+BRGoC4/wf3urFaSDEfyd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77gYxQAAANwAAAAPAAAAAAAAAAAAAAAAAJgCAABkcnMv&#10;ZG93bnJldi54bWxQSwUGAAAAAAQABAD1AAAAigMAAAAA&#10;" path="m,28l34,r3,4l39,9,12,30r-5,l,28xe" fillcolor="#ddb442" stroked="f" strokecolor="#3465a4">
                  <v:path o:connecttype="custom" o:connectlocs="0,4;5,0;5,1;6,2;2,5;1,5;0,4" o:connectangles="0,0,0,0,0,0,0"/>
                </v:shape>
                <v:shape id="Freeform 215" o:spid="_x0000_s1239" style="position:absolute;left:5155;top:768;width:12;height:10;visibility:visible;mso-wrap-style:none;v-text-anchor:middle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muMUA&#10;AADcAAAADwAAAGRycy9kb3ducmV2LnhtbESPQYvCMBSE74L/ITzB25oqImvXKGJd0IMHdXH3+Gye&#10;bbF56TZR6783guBxmJlvmMmsMaW4Uu0Kywr6vQgEcWp1wZmCn/33xycI55E1lpZJwZ0czKbt1gRj&#10;bW+8pevOZyJA2MWoIPe+iqV0aU4GXc9WxME72dqgD7LOpK7xFuCmlIMoGkmDBYeFHCta5JSedxej&#10;YHlYHZLz/7pIluPLevsrh5vk+KdUt9PMv0B4avw7/GqvtIJBfwT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qa4xQAAANwAAAAPAAAAAAAAAAAAAAAAAJgCAABkcnMv&#10;ZG93bnJldi54bWxQSwUGAAAAAAQABAD1AAAAigMAAAAA&#10;" path="m,26l30,r2,5l36,8,13,26r-8,l,26xe" fillcolor="#dcb23d" stroked="f" strokecolor="#3465a4">
                  <v:path o:connecttype="custom" o:connectlocs="0,4;3,0;4,1;4,1;1,4;1,4;0,4" o:connectangles="0,0,0,0,0,0,0"/>
                </v:shape>
                <v:shape id="Freeform 216" o:spid="_x0000_s1240" style="position:absolute;left:5156;top:771;width:11;height:7;visibility:visible;mso-wrap-style:none;v-text-anchor:middle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OQiMUA&#10;AADcAAAADwAAAGRycy9kb3ducmV2LnhtbESPzWrDMBCE74W+g9hCb43sHPrjRgnBEMglkLq+5LZY&#10;W8uNtTLWJnHy9FWh0OMwM98wi9Xke3WmMXaBDeSzDBRxE2zHrYH6c/P0CioKssU+MBm4UoTV8v5u&#10;gYUNF/6gcyWtShCOBRpwIkOhdWwceYyzMBAn7yuMHiXJsdV2xEuC+17Ps+xZe+w4LTgcqHTUHKuT&#10;N3Ao9/m6rupdI/J9Ox7e9k7K1pjHh2n9Dkpokv/wX3trDczzF/g9k46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5CIxQAAANwAAAAPAAAAAAAAAAAAAAAAAJgCAABkcnMv&#10;ZG93bnJldi54bWxQSwUGAAAAAAQABAD1AAAAigMAAAAA&#10;" path="m,21l27,r4,3l32,7,15,23,8,21,,21xe" fillcolor="#dab037" stroked="f" strokecolor="#3465a4">
                  <v:path o:connecttype="custom" o:connectlocs="0,2;3,0;4,0;4,1;2,2;1,2;0,2" o:connectangles="0,0,0,0,0,0,0"/>
                </v:shape>
                <v:shape id="Freeform 217" o:spid="_x0000_s1241" style="position:absolute;left:5160;top:773;width:9;height:5;visibility:visible;mso-wrap-style:none;v-text-anchor:middle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ME370A&#10;AADcAAAADwAAAGRycy9kb3ducmV2LnhtbERPTYvCMBC9C/sfwizsTVM9LFKNRQRhr1Yv3sZmbGqb&#10;SWmyWvfX7xwEj4/3vS5G36k7DbEJbGA+y0ARV8E2XBs4HffTJaiYkC12gcnAkyIUm4/JGnMbHnyg&#10;e5lqJSEcczTgUupzrWPlyGOchZ5YuGsYPCaBQ63tgA8J951eZNm39tiwNDjsaeeoastfLyXnP3eg&#10;cOSoW76cytvz4qkx5utz3K5AJRrTW/xy/1gDi7mslTNyBPTm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RME370AAADcAAAADwAAAAAAAAAAAAAAAACYAgAAZHJzL2Rvd25yZXYu&#10;eG1sUEsFBgAAAAAEAAQA9QAAAIIDAAAAAA==&#10;" path="m,18l23,r1,4l28,8,12,20r-5,l,18xe" fillcolor="#d9ae32" stroked="f" strokecolor="#3465a4">
                  <v:path o:connecttype="custom" o:connectlocs="0,1;2,0;3,0;3,1;1,1;1,1;0,1" o:connectangles="0,0,0,0,0,0,0"/>
                </v:shape>
                <v:shape id="Freeform 218" o:spid="_x0000_s1242" style="position:absolute;left:5163;top:774;width:7;height:5;visibility:visible;mso-wrap-style:none;v-text-anchor:middle" coordsize="2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4Ry8QA&#10;AADcAAAADwAAAGRycy9kb3ducmV2LnhtbESPQWsCMRSE74X+h/AKvdWsC5a6NUqrCAVPdT3o7XXz&#10;3A1uXkISdf33plDocZiZb5jZYrC9uFCIxrGC8agAQdw4bbhVsKvXL28gYkLW2DsmBTeKsJg/Psyw&#10;0u7K33TZplZkCMcKFXQp+UrK2HRkMY6cJ87e0QWLKcvQSh3wmuG2l2VRvEqLhvNCh56WHTWn7dkq&#10;2O/NZlUc/I/X5vO8qY0vQz1R6vlp+HgHkWhI/+G/9pdWUI6n8HsmHw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+EcvEAAAA3AAAAA8AAAAAAAAAAAAAAAAAmAIAAGRycy9k&#10;b3ducmV2LnhtbFBLBQYAAAAABAAEAPUAAACJAwAAAAA=&#10;" path="m,16l17,r4,4l23,7,12,18,5,16,,16xe" fillcolor="#d8ab2e" stroked="f" strokecolor="#3465a4">
                  <v:path o:connecttype="custom" o:connectlocs="0,1;2,0;2,0;2,1;1,1;1,1;0,1" o:connectangles="0,0,0,0,0,0,0"/>
                </v:shape>
                <v:shape id="Freeform 219" o:spid="_x0000_s1243" style="position:absolute;left:5166;top:776;width:6;height:3;visibility:visible;mso-wrap-style:none;v-text-anchor:middle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BzFsAA&#10;AADcAAAADwAAAGRycy9kb3ducmV2LnhtbERPy4rCMBTdC/MP4Q7MTlMLI6UaZR4IUkTx8QGX5toW&#10;k5vSRK1+vVkILg/nPVv01ogrdb5xrGA8SkAQl043XCk4HpbDDIQPyBqNY1JwJw+L+cdghrl2N97R&#10;dR8qEUPY56igDqHNpfRlTRb9yLXEkTu5zmKIsKuk7vAWw62RaZJMpMWGY0ONLf3VVJ73F6vgUoyP&#10;a/7fPuQmKza/xcFk8tso9fXZ/0xBBOrDW/xyr7SCNI3z45l4BO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6BzFsAAAADcAAAADwAAAAAAAAAAAAAAAACYAgAAZHJzL2Rvd25y&#10;ZXYueG1sUEsFBgAAAAAEAAQA9QAAAIUDAAAAAA==&#10;" path="m,12l16,r2,3l21,8r-9,6l7,14,,12xe" fillcolor="#d7a82a" stroked="f" strokecolor="#3465a4">
                  <v:path o:connecttype="custom" o:connectlocs="0,1;1,0;1,0;2,0;1,1;1,1;0,1" o:connectangles="0,0,0,0,0,0,0"/>
                </v:shape>
                <v:shape id="Freeform 220" o:spid="_x0000_s1244" style="position:absolute;left:5170;top:778;width:3;height:1;visibility:visible;mso-wrap-style:none;v-text-anchor:middle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1K08UA&#10;AADcAAAADwAAAGRycy9kb3ducmV2LnhtbESPQUsDMRSE74L/ITyhF2mzXaTItmkRQSj0oG6F9vi6&#10;eU0WNy9Lkm5Xf70RBI/DzHzDrDaj68RAIbaeFcxnBQjixuuWjYKP/cv0EURMyBo7z6TgiyJs1rc3&#10;K6y0v/I7DXUyIkM4VqjAptRXUsbGksM48z1x9s4+OExZBiN1wGuGu06WRbGQDlvOCxZ7erbUfNYX&#10;p+BtUX8/6HBvhv7oD8XpNbA1O6Umd+PTEkSiMf2H/9pbraAs5/B7Jh8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nUrTxQAAANwAAAAPAAAAAAAAAAAAAAAAAJgCAABkcnMv&#10;ZG93bnJldi54bWxQSwUGAAAAAAQABAD1AAAAigMAAAAA&#10;" path="m,11l11,r3,5l16,9r-3,2l5,11,,11xe" fillcolor="#d4a326" stroked="f" strokecolor="#3465a4">
                  <v:path o:connecttype="custom" o:connectlocs="0,0;0,0;1,0;1,0;0,0;0,0;0,0" o:connectangles="0,0,0,0,0,0,0"/>
                </v:shape>
                <v:shape id="Freeform 221" o:spid="_x0000_s1245" style="position:absolute;left:5172;top:781;width:1;height:0;visibility:visible;mso-wrap-style:none;v-text-anchor:middle" coordsize="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1ZCMAA&#10;AADcAAAADwAAAGRycy9kb3ducmV2LnhtbESPwarCMBRE94L/EK7wNqKpFR5SjSJCwYWbVj/g0lzb&#10;YHNTm6j1782DBy6HmTnDbHaDbcWTem8cK1jMExDEldOGawWXcz5bgfABWWPrmBS8ycNuOx5tMNPu&#10;xQU9y1CLCGGfoYImhC6T0lcNWfRz1xFH7+p6iyHKvpa6x1eE21amSfIrLRqOCw12dGioupUPq6Ck&#10;aYtSGm/yAxf3YnFa5uak1M9k2K9BBBrCN/zfPmoFaZrC35l4BOT2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1ZCMAAAADcAAAADwAAAAAAAAAAAAAAAACYAgAAZHJzL2Rvd25y&#10;ZXYueG1sUEsFBgAAAAAEAAQA9QAAAIUDAAAAAA==&#10;" path="m,6l9,r2,4l13,8,8,6,,6xe" fillcolor="#d3a126" stroked="f" strokecolor="#3465a4">
                  <v:path o:connecttype="custom" o:connectlocs="0,0;0,0;0,0;0,0;0,0;0,0" o:connectangles="0,0,0,0,0,0"/>
                </v:shape>
                <v:shape id="Freeform 222" o:spid="_x0000_s1246" style="position:absolute;left:5176;top:782;width:0;height:0;visibility:visible;mso-wrap-style:none;v-text-anchor:middle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snP8EA&#10;AADcAAAADwAAAGRycy9kb3ducmV2LnhtbESPS6vCMBSE94L/IRzBnaZWEOk1igg+tmoXd3loTh/Y&#10;nJQk1vrvjXDhLoeZ+YbZ7AbTip6cbywrWMwTEMSF1Q1XCvL7cbYG4QOyxtYyKXiTh912PNpgpu2L&#10;r9TfQiUihH2GCuoQukxKX9Rk0M9tRxy90jqDIUpXSe3wFeGmlWmSrKTBhuNCjR0daioet6dR8Hu4&#10;PPZnZ/LnHU9lXjanpeuNUtPJsP8BEWgI/+G/9kUrSNMlfM/EIyC3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7Jz/BAAAA3AAAAA8AAAAAAAAAAAAAAAAAmAIAAGRycy9kb3du&#10;cmV2LnhtbFBLBQYAAAAABAAEAPUAAACGAwAAAAA=&#10;" path="m,2l3,,5,2r,2l3,4,,2xe" fillcolor="#d29e26" stroked="f" strokecolor="#3465a4">
                  <v:path o:connecttype="custom" o:connectlocs="0,0;0,0;0,0;0,0;0,0;0,0" o:connectangles="0,0,0,0,0,0"/>
                </v:shape>
                <v:shape id="Freeform 223" o:spid="_x0000_s1247" style="position:absolute;left:4879;top:274;width:294;height:506;visibility:visible;mso-wrap-style:none;v-text-anchor:middle" coordsize="626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gp88QA&#10;AADcAAAADwAAAGRycy9kb3ducmV2LnhtbESPUWvCQBCE3wX/w7GCb3oxFi2pp4RSSwt9aK0/YM1t&#10;k2BuL+RWE/99r1DwcZiZb5jNbnCNulIXas8GFvMEFHHhbc2lgeP3fvYIKgiyxcYzGbhRgN12PNpg&#10;Zn3PX3Q9SKkihEOGBiqRNtM6FBU5DHPfEkfvx3cOJcqu1LbDPsJdo9MkWWmHNceFClt6rqg4Hy7O&#10;gH99Ebmdlus+r3u3/vjM3xPOjZlOhvwJlNAg9/B/+80aSNMH+DsTj4D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oKfPEAAAA3AAAAA8AAAAAAAAAAAAAAAAAmAIAAGRycy9k&#10;b3ducmV2LnhtbFBLBQYAAAAABAAEAPUAAACJAwAAAAA=&#10;" path="m308,r14,53l338,105r16,49l372,202r19,47l411,293r23,43l457,378r-21,-5l416,369r-19,-3l377,364r18,41l416,446r20,39l457,524r23,39l503,600r23,38l551,673r-30,-5l493,664r-29,-3l436,657r21,46l480,748r23,44l526,837r23,42l574,922r27,41l626,1004r-82,-9l464,988r-80,-6l306,980r-78,2l151,986r-76,7l,1004,27,961,52,916,77,874r24,-43l125,787r23,-43l171,700r21,-45l160,659r-32,5l96,668r-30,5l91,638r23,-39l139,561r21,-39l181,483r20,-39l221,403r17,-41l219,366r-20,3l180,373r-20,5l183,334r23,-45l228,243r19,-46l265,149r16,-48l295,51,308,e" strokecolor="#1f1a17" strokeweight=".42mm">
                  <v:stroke endcap="square"/>
                  <v:path o:connecttype="custom" o:connectlocs="71,14;78,39;86,63;96,85;96,95;87,93;87,103;96,123;106,143;116,162;115,170;102,168;101,178;111,201;121,223;132,244;120,252;85,249;50,249;16,252;6,244;17,222;28,200;38,178;35,167;21,170;20,162;31,143;40,122;49,102;48,93;40,95;40,85;50,61;58,38;65,13" o:connectangles="0,0,0,0,0,0,0,0,0,0,0,0,0,0,0,0,0,0,0,0,0,0,0,0,0,0,0,0,0,0,0,0,0,0,0,0"/>
                </v:shape>
                <v:shape id="Freeform 224" o:spid="_x0000_s1248" style="position:absolute;left:4554;top:280;width:0;height:1;visibility:visible;mso-wrap-style:none;v-text-anchor:middle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pZNsQA&#10;AADcAAAADwAAAGRycy9kb3ducmV2LnhtbESPzWrDMBCE74W8g9hAbrVcg0NxooS01CTtrUl8X6yN&#10;bWKtjCX/5O2rQqHHYWa+Ybb72bRipN41lhW8RDEI4tLqhisF10v+/ArCeWSNrWVS8CAH+93iaYuZ&#10;thN/03j2lQgQdhkqqL3vMildWZNBF9mOOHg32xv0QfaV1D1OAW5amcTxWhpsOCzU2NF7TeX9PBgF&#10;cfrxOZTpPHzd17o4tlX+NqWFUqvlfNiA8DT7//Bf+6QVJEkKv2fC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aWTbEAAAA3AAAAA8AAAAAAAAAAAAAAAAAmAIAAGRycy9k&#10;b3ducmV2LnhtbFBLBQYAAAAABAAEAPUAAACJAwAAAAA=&#10;" path="m9,3l,10,4,5,9,r,1l9,3xe" fillcolor="#ede9a4" stroked="f" strokecolor="#3465a4">
                  <v:path o:connecttype="custom" o:connectlocs="0,0;0,0;0,0;0,0;0,0;0,0" o:connectangles="0,0,0,0,0,0"/>
                </v:shape>
                <v:shape id="Freeform 225" o:spid="_x0000_s1249" style="position:absolute;left:4548;top:280;width:6;height:9;visibility:visible;mso-wrap-style:none;v-text-anchor:middle" coordsize="2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HysgA&#10;AADcAAAADwAAAGRycy9kb3ducmV2LnhtbESPzWrDMBCE74W8g9hAL6WRY2gobpSQlv7k5NK0NNeN&#10;tbFMrZWRVMfJ00eBQo/DzHzDzJeDbUVPPjSOFUwnGQjiyumGawVfny+39yBCRNbYOiYFRwqwXIyu&#10;5lhod+AP6jexFgnCoUAFJsaukDJUhiyGieuIk7d33mJM0tdSezwkuG1lnmUzabHhtGCwoydD1c/m&#10;1yp4K0935a5fP2/96vG7vHndT032rtT1eFg9gIg0xP/wX3utFeT5DC5n0hGQi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eYfKyAAAANwAAAAPAAAAAAAAAAAAAAAAAJgCAABk&#10;cnMvZG93bnJldi54bWxQSwUGAAAAAAQABAD1AAAAjQMAAAAA&#10;" path="m23,8l,26,10,12,21,r,3l23,8xe" fillcolor="#ece69d" stroked="f" strokecolor="#3465a4">
                  <v:path o:connecttype="custom" o:connectlocs="2,1;0,3;1,1;1,0;1,0;2,1" o:connectangles="0,0,0,0,0,0"/>
                </v:shape>
                <v:shape id="AutoShape 226" o:spid="_x0000_s1250" style="position:absolute;left:4483;top:282;width:72;height:67;visibility:visible;mso-wrap-style:none;v-text-anchor:middle" coordsize="160,1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t3cUA&#10;AADcAAAADwAAAGRycy9kb3ducmV2LnhtbESPUWvCMBSF3wf+h3AFX8ZMV2S6zigyEEQRtnY/4NJc&#10;22JzU5JYs3+/DAZ7PJxzvsNZb6PpxUjOd5YVPM8zEMS11R03Cr6q/dMKhA/IGnvLpOCbPGw3k4c1&#10;Ftre+ZPGMjQiQdgXqKANYSik9HVLBv3cDsTJu1hnMCTpGqkd3hPc9DLPshdpsOO00OJA7y3V1/Jm&#10;FCzOj+Xp/HoMpavGWF1OefzIjFKzady9gQgUw3/4r33QCvJ8Cb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G3dxQAAANwAAAAPAAAAAAAAAAAAAAAAAJgCAABkcnMv&#10;ZG93bnJldi54bWxQSwUGAAAAAAQABAD1AAAAigMAAAAA&#10;" adj="0,,0" path="m148,7l157,r2,5l160,9,120,43,134,27,148,7xm41,107l,140,20,123,41,107xe" fillcolor="#ebe393" stroked="f" strokecolor="#3465a4">
                  <v:stroke joinstyle="round"/>
                  <v:formulas/>
                  <v:path o:connecttype="custom" o:connectlocs="30,1;32,0;32,1;32,2;24,10;27,6;30,1;8,24;0,32;4,28;8,24" o:connectangles="0,0,0,0,0,0,0,0,0,0,0" textboxrect="3162,3164,18438,18436"/>
                </v:shape>
                <v:shape id="Freeform 227" o:spid="_x0000_s1251" style="position:absolute;left:4476;top:284;width:80;height:74;visibility:visible;mso-wrap-style:none;v-text-anchor:middle" coordsize="17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bXRcIA&#10;AADcAAAADwAAAGRycy9kb3ducmV2LnhtbERPTUvDQBC9C/6HZYRexG4aQSTtthix0JPQqngdstMk&#10;NDsbdtdm21/vHASPj/e92mQ3qDOF2Hs2sJgXoIgbb3tuDXx+bB+eQcWEbHHwTAYuFGGzvr1ZYWX9&#10;xHs6H1KrJIRjhQa6lMZK69h05DDO/Ugs3NEHh0lgaLUNOEm4G3RZFE/aYc/S0OFIrx01p8OPk959&#10;/Th931+voT69L97qJo9fPhszu8svS1CJcvoX/7l31kBZylo5I0d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tdFwgAAANwAAAAPAAAAAAAAAAAAAAAAAJgCAABkcnMvZG93&#10;bnJldi54bWxQSwUGAAAAAAQABAD1AAAAhwMAAAAA&#10;" path="m150,18l173,r1,4l176,9,,153r4,-5l7,143,18,130,30,119r13,-8l55,102,82,82,114,57,132,40,150,18xe" fillcolor="#eae18d" stroked="f" strokecolor="#3465a4">
                  <v:path o:connecttype="custom" o:connectlocs="31,4;36,0;36,1;36,2;0,36;1,35;1,33;4,30;6,28;9,26;11,24;17,19;24,14;27,9;31,4" o:connectangles="0,0,0,0,0,0,0,0,0,0,0,0,0,0,0"/>
                </v:shape>
                <v:shape id="Freeform 228" o:spid="_x0000_s1252" style="position:absolute;left:4473;top:286;width:84;height:78;visibility:visible;mso-wrap-style:none;v-text-anchor:middle" coordsize="18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mdcQA&#10;AADcAAAADwAAAGRycy9kb3ducmV2LnhtbESPzWrDMBCE74W8g9hAL6WW60NJXCvGlAYa35L0AbbW&#10;+odYKyMpsfv2UaHQ4zAz3zBFuZhR3Mj5wbKClyQFQdxYPXCn4Ou8f96A8AFZ42iZFPyQh3K3eigw&#10;13bmI91OoRMRwj5HBX0IUy6lb3oy6BM7EUevtc5giNJ1UjucI9yMMkvTV2lw4LjQ40TvPTWX09Uo&#10;+Lhe2qdaVvV3Gw7D3nRbJ0et1ON6qd5ABFrCf/iv/akVZNkWfs/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cpnXEAAAA3AAAAA8AAAAAAAAAAAAAAAAAmAIAAGRycy9k&#10;b3ducmV2LnhtbFBLBQYAAAAABAAEAPUAAACJAwAAAAA=&#10;" path="m23,131l64,98,77,89,91,78,107,68,123,53r9,-9l143,34,183,r2,5l185,11,,162,7,151r9,-12l20,135r3,-4xe" fillcolor="#e9df88" stroked="f" strokecolor="#3465a4">
                  <v:path o:connecttype="custom" o:connectlocs="5,30;13,23;16,21;19,18;22,16;25,13;27,10;30,8;38,0;38,1;38,2;0,38;1,35;3,32;4,31;5,30" o:connectangles="0,0,0,0,0,0,0,0,0,0,0,0,0,0,0,0"/>
                </v:shape>
                <v:shape id="AutoShape 229" o:spid="_x0000_s1253" style="position:absolute;left:4408;top:289;width:149;height:134;visibility:visible;mso-wrap-style:none;v-text-anchor:middle" coordsize="320,2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gWV8UA&#10;AADcAAAADwAAAGRycy9kb3ducmV2LnhtbESPwWrCQBCG74W+wzKFXopuuoJIdBUpCD1IobE9eBuz&#10;YxLMzqbZrUnfvnMQPA7//N/Mt9qMvlVX6mMT2MLrNANFXAbXcGXh67CbLEDFhOywDUwW/ijCZv34&#10;sMLchYE/6VqkSgmEY44W6pS6XOtY1uQxTkNHLNk59B6TjH2lXY+DwH2rTZbNtceG5UKNHb3VVF6K&#10;Xy+UyKb4Nmc8bfe7od0fP37M/MXa56dxuwSVaEz35Vv73VkwM3lfZEQE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BZXxQAAANwAAAAPAAAAAAAAAAAAAAAAAJgCAABkcnMv&#10;ZG93bnJldi54bWxQSwUGAAAAAAQABAD1AAAAigMAAAAA&#10;" adj="0,,0" path="m144,144l320,r,6l320,11,128,169r7,-12l144,144xm4,270r-2,2l,270r,-1l2,269r2,1xe" fillcolor="#e7dd82" stroked="f" strokecolor="#3465a4">
                  <v:stroke joinstyle="round"/>
                  <v:formulas/>
                  <v:path o:connecttype="custom" o:connectlocs="31,35;69,0;69,1;69,2;28,41;29,38;31,35;1,66;0,66;0,66;0,66;0,66;1,66" o:connectangles="0,0,0,0,0,0,0,0,0,0,0,0,0" textboxrect="3163,3163,18438,18437"/>
                </v:shape>
                <v:shape id="AutoShape 230" o:spid="_x0000_s1254" style="position:absolute;left:4408;top:291;width:149;height:133;visibility:visible;mso-wrap-style:none;v-text-anchor:middle" coordsize="320,2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bPMIA&#10;AADcAAAADwAAAGRycy9kb3ducmV2LnhtbESPQYvCMBSE7wv+h/AEL0VTu2zRahRZKLtXq3h+Ns+2&#10;2LyUJqv1328EweMwM98w6+1gWnGj3jWWFcxnMQji0uqGKwXHQz5dgHAeWWNrmRQ8yMF2M/pYY6bt&#10;nfd0K3wlAoRdhgpq77tMSlfWZNDNbEccvIvtDfog+0rqHu8BblqZxHEqDTYcFmrs6Lum8lr8GQXt&#10;Vx5FaekKPuY++lmeTXqqEqUm42G3AuFp8O/wq/2rFSSfc3ieC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Fs8wgAAANwAAAAPAAAAAAAAAAAAAAAAAJgCAABkcnMvZG93&#10;bnJldi54bWxQSwUGAAAAAAQABAD1AAAAhwMAAAAA&#10;" adj="0,,0" path="m135,151l320,r,3l320,5r,4l320,12,123,174r5,-13l135,151xm7,266r-3,4l2,266,,263r4,1l7,266xe" fillcolor="#e7db7d" stroked="f" strokecolor="#3465a4">
                  <v:stroke joinstyle="round"/>
                  <v:formulas/>
                  <v:path o:connecttype="custom" o:connectlocs="29,36;69,0;69,0;69,1;69,2;69,3;27,42;28,39;29,36;1,65;1,66;0,65;0,64;1,64;1,65" o:connectangles="0,0,0,0,0,0,0,0,0,0,0,0,0,0,0" textboxrect="3163,3163,18438,18437"/>
                </v:shape>
                <v:shape id="AutoShape 231" o:spid="_x0000_s1255" style="position:absolute;left:4408;top:294;width:148;height:133;visibility:visible;mso-wrap-style:none;v-text-anchor:middle" coordsize="318,2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vfcQA&#10;AADcAAAADwAAAGRycy9kb3ducmV2LnhtbESPQWvCQBSE74X+h+UVvNVNEy0Ss5EiBLUX0YrnR/aZ&#10;hGbfhuw2Jv/eLRR6HGbmGybbjKYVA/WusazgbR6BIC6tbrhScPkqXlcgnEfW2FomBRM52OTPTxmm&#10;2t75RMPZVyJA2KWooPa+S6V0ZU0G3dx2xMG72d6gD7KvpO7xHuCmlXEUvUuDDYeFGjva1lR+n3+M&#10;AldMl+V2jIfk+LnjwyK5TkVplJq9jB9rEJ5G/x/+a++1gjiJ4fdMOAIy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0b33EAAAA3AAAAA8AAAAAAAAAAAAAAAAAmAIAAGRycy9k&#10;b3ducmV2LnhtbFBLBQYAAAAABAAEAPUAAACJAwAAAAA=&#10;" adj="0,,0" path="m,261r2,-2l5,261r4,4l4,270,2,265,,261xm126,158l318,r,7l316,14,116,178r5,-11l126,158xe" fillcolor="#e5d978" stroked="f" strokecolor="#3465a4">
                  <v:stroke joinstyle="round"/>
                  <v:formulas/>
                  <v:path o:connecttype="custom" o:connectlocs="0,64;0,63;1,64;2,65;1,66;0,65;0,64;27,38;69,0;69,0;69,1;68,3;25,43;26,40;27,38" o:connectangles="0,0,0,0,0,0,0,0,0,0,0,0,0,0,0" textboxrect="3163,3163,18438,18437"/>
                </v:shape>
                <v:shape id="AutoShape 232" o:spid="_x0000_s1256" style="position:absolute;left:4409;top:298;width:147;height:131;visibility:visible;mso-wrap-style:none;v-text-anchor:middle" coordsize="316,2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ti8YA&#10;AADcAAAADwAAAGRycy9kb3ducmV2LnhtbESPQWvCQBSE70L/w/IKvUjdbRSp0VVKqZAetTbU2yP7&#10;TILZt2l21fTfu0LB4zAz3zCLVW8bcabO1441vIwUCOLCmZpLDbuv9fMrCB+QDTaOScMfeVgtHwYL&#10;TI278IbO21CKCGGfooYqhDaV0hcVWfQj1xJH7+A6iyHKrpSmw0uE20YmSk2lxZrjQoUtvVdUHLcn&#10;q8H95B/qmNjMDbOJymeb/W/7/an102P/NgcRqA/38H87MxqS8Rhu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Yti8YAAADcAAAADwAAAAAAAAAAAAAAAACYAgAAZHJz&#10;L2Rvd25yZXYueG1sUEsFBgAAAAAEAAQA9QAAAIsDAAAAAA==&#10;" adj="0,,0" path="m,258r3,-4l7,258r3,1l2,267r,-4l,258xm119,162l316,r-2,7l314,13,110,180r4,-9l119,162xe" fillcolor="#e3d46d" stroked="f" strokecolor="#3465a4">
                  <v:stroke joinstyle="round"/>
                  <v:formulas/>
                  <v:path o:connecttype="custom" o:connectlocs="0,62;0,61;1,62;2,62;0,64;0,63;0,62;26,39;68,0;68,1;68,3;24,43;25,41;26,39" o:connectangles="0,0,0,0,0,0,0,0,0,0,0,0,0,0" textboxrect="3162,3163,18438,18437"/>
                </v:shape>
                <v:shape id="AutoShape 233" o:spid="_x0000_s1257" style="position:absolute;left:4410;top:301;width:145;height:130;visibility:visible;mso-wrap-style:none;v-text-anchor:middle" coordsize="312,2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3BMMA&#10;AADcAAAADwAAAGRycy9kb3ducmV2LnhtbESPX2vCMBTF3wW/Q7jC3jTVzTKraZGNwl6E6cTnS3Nt&#10;i81NSTLbfftlIOzxcP78OLtiNJ24k/OtZQXLRQKCuLK65VrB+aucv4LwAVljZ5kU/JCHIp9Odphp&#10;O/CR7qdQizjCPkMFTQh9JqWvGjLoF7Ynjt7VOoMhSldL7XCI46aTqyRJpcGWI6HBnt4aqm6nbxMh&#10;5ei6+v28SSN1eUkPa/np10o9zcb9FkSgMfyHH+0PrWD1/AJ/Z+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S3BMMAAADcAAAADwAAAAAAAAAAAAAAAACYAgAAZHJzL2Rv&#10;d25yZXYueG1sUEsFBgAAAAAEAAQA9QAAAIgDAAAAAA==&#10;" adj="0,,0" path="m,256r5,-5l8,252r4,4l1,265,,260r,-4xm112,164l312,r,6l311,13,104,181r4,-8l112,164xe" fillcolor="#e2d168" stroked="f" strokecolor="#3465a4">
                  <v:stroke joinstyle="round"/>
                  <v:formulas/>
                  <v:path o:connecttype="custom" o:connectlocs="0,62;1,60;2,61;3,62;0,64;0,63;0,62;24,39;67,0;67,1;67,3;22,44;23,42;24,39" o:connectangles="0,0,0,0,0,0,0,0,0,0,0,0,0,0" textboxrect="3163,3164,18436,18438"/>
                </v:shape>
                <v:shape id="AutoShape 234" o:spid="_x0000_s1258" style="position:absolute;left:4410;top:304;width:145;height:130;visibility:visible;mso-wrap-style:none;v-text-anchor:middle" coordsize="312,2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8wiccA&#10;AADcAAAADwAAAGRycy9kb3ducmV2LnhtbESP3WrCQBSE7wXfYTmF3ummllaNWUXEgqVSMK16e8ye&#10;/GD2bMhuNb59tyD0cpiZb5hk0ZlaXKh1lWUFT8MIBHFmdcWFgu+vt8EEhPPIGmvLpOBGDhbzfi/B&#10;WNsr7+iS+kIECLsYFZTeN7GULivJoBvahjh4uW0N+iDbQuoWrwFuajmKoldpsOKwUGJDq5Kyc/pj&#10;FEz2Mh0f1tOt3tyWLn8/jk+fuw+lHh+65QyEp87/h+/tjVYwen6B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vMInHAAAA3AAAAA8AAAAAAAAAAAAAAAAAmAIAAGRy&#10;cy9kb3ducmV2LnhtbFBLBQYAAAAABAAEAPUAAACMAwAAAAA=&#10;" adj="0,,0" path="m,254r8,-8l12,250r2,4l1,264r,-5l,254xm108,167l312,r-1,7l309,14,103,182r1,-7l108,167xe" fillcolor="#e0cf62" stroked="f" strokecolor="#3465a4">
                  <v:stroke joinstyle="round"/>
                  <v:formulas/>
                  <v:path o:connecttype="custom" o:connectlocs="0,62;2,60;3,61;3,62;0,64;0,63;0,62;23,40;67,0;67,1;67,3;22,44;22,42;23,40" o:connectangles="0,0,0,0,0,0,0,0,0,0,0,0,0,0" textboxrect="3163,3164,18436,18437"/>
                </v:shape>
                <v:shape id="AutoShape 235" o:spid="_x0000_s1259" style="position:absolute;left:4411;top:307;width:143;height:130;visibility:visible;mso-wrap-style:none;v-text-anchor:middle" coordsize="310,2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g6Y8UA&#10;AADcAAAADwAAAGRycy9kb3ducmV2LnhtbESPQWvCQBSE7wX/w/IEb3UTBa3RVTQgtJdio9Lra/aZ&#10;BLNvQ3aN8d+7hUKPw8x8w6w2valFR62rLCuIxxEI4tzqigsFp+P+9Q2E88gaa8uk4EEONuvBywoT&#10;be/8RV3mCxEg7BJUUHrfJFK6vCSDbmwb4uBdbGvQB9kWUrd4D3BTy0kUzaTBisNCiQ2lJeXX7GYU&#10;2Pnh53s37z53t/Saxh+Lszv0sVKjYb9dgvDU+//wX/tdK5hMZ/B7Jhw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DpjxQAAANwAAAAPAAAAAAAAAAAAAAAAAJgCAABkcnMv&#10;ZG93bnJldi54bWxQSwUGAAAAAAQABAD1AAAAigMAAAAA&#10;" adj="0,,0" path="m,252r11,-9l13,247r3,5l2,263,,257r,-5xm103,168l310,r-2,7l306,14,98,184r4,-9l103,168xe" fillcolor="#dfcc5c" stroked="f" strokecolor="#3465a4">
                  <v:stroke joinstyle="round"/>
                  <v:formulas/>
                  <v:path o:connecttype="custom" o:connectlocs="0,62;2,59;3,60;3,62;0,64;0,63;0,62;22,41;66,0;66,1;65,3;21,45;22,43;22,41" o:connectangles="0,0,0,0,0,0,0,0,0,0,0,0,0,0" textboxrect="3163,3162,18437,18436"/>
                </v:shape>
                <v:shape id="AutoShape 236" o:spid="_x0000_s1260" style="position:absolute;left:4411;top:311;width:142;height:128;visibility:visible;mso-wrap-style:none;v-text-anchor:middle" coordsize="308,2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/lKcYA&#10;AADcAAAADwAAAGRycy9kb3ducmV2LnhtbESP0WrCQBRE34X+w3ILfZG6aZQqqZtgW1rypET9gGv2&#10;NgnN3o3ZraZ/7wqCj8PMnGGW2WBacaLeNZYVvEwiEMSl1Q1XCva7r+cFCOeRNbaWScE/OcjSh9ES&#10;E23PXNBp6ysRIOwSVFB73yVSurImg25iO+Lg/djeoA+yr6Tu8RzgppVxFL1Kgw2HhRo7+qip/N3+&#10;GQXr/HM8nk8PdvX+PYuP8abQx7xQ6ulxWL2B8DT4e/jWzrWCeDqH65lwBGR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/lKcYAAADcAAAADwAAAAAAAAAAAAAAAACYAgAAZHJz&#10;L2Rvd25yZXYueG1sUEsFBgAAAAAEAAQA9QAAAIsDAAAAAA==&#10;" adj="0,,0" path="m,250l13,240r3,5l18,248,2,261r,-5l,250xm102,168l308,r-2,7l304,16,96,184r2,-8l102,168xe" fillcolor="#ddca57" stroked="f" strokecolor="#3465a4">
                  <v:stroke joinstyle="round"/>
                  <v:formulas/>
                  <v:path o:connecttype="custom" o:connectlocs="0,60;3,58;3,59;4,60;0,63;0,62;0,60;22,40;65,0;65,1;65,4;20,44;21,42;22,40" o:connectangles="0,0,0,0,0,0,0,0,0,0,0,0,0,0" textboxrect="3162,3163,18437,18437"/>
                </v:shape>
                <v:shape id="AutoShape 237" o:spid="_x0000_s1261" style="position:absolute;left:4412;top:314;width:141;height:129;visibility:visible;mso-wrap-style:none;v-text-anchor:middle" coordsize="304,2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7gScIA&#10;AADcAAAADwAAAGRycy9kb3ducmV2LnhtbERPy4rCMBTdC/5DuIIb0dQHItUoM4LYjTA6s3B5ba5t&#10;sbkpTWzr35uFMMvDeW92nSlFQ7UrLCuYTiIQxKnVBWcK/n4P4xUI55E1lpZJwYsc7Lb93gZjbVs+&#10;U3PxmQgh7GJUkHtfxVK6NCeDbmIr4sDdbW3QB1hnUtfYhnBTylkULaXBgkNDjhXtc0ofl6dRMEoX&#10;o+ehuX2fkzKh5nj8uZ2urVLDQfe1BuGp8//ijzvRCmbzsDacCUdAb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DuBJwgAAANwAAAAPAAAAAAAAAAAAAAAAAJgCAABkcnMvZG93&#10;bnJldi54bWxQSwUGAAAAAAQABAD1AAAAhwMAAAAA&#10;" adj="0,,0" path="m,249l14,238r2,3l18,245,,261r,-7l,249xm96,170l304,r-2,9l299,16,93,185r1,-8l96,170xe" fillcolor="#dac54c" stroked="f" strokecolor="#3465a4">
                  <v:stroke joinstyle="round"/>
                  <v:formulas/>
                  <v:path o:connecttype="custom" o:connectlocs="0,61;3,58;3,59;4,60;0,64;0,62;0,61;21,42;65,0;65,2;64,4;20,45;20,43;21,42" o:connectangles="0,0,0,0,0,0,0,0,0,0,0,0,0,0" textboxrect="3163,3162,18436,18438"/>
                </v:shape>
                <v:shape id="AutoShape 238" o:spid="_x0000_s1262" style="position:absolute;left:4412;top:319;width:140;height:127;visibility:visible;mso-wrap-style:none;v-text-anchor:middle" coordsize="302,2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1dyccA&#10;AADcAAAADwAAAGRycy9kb3ducmV2LnhtbESPQWvCQBSE7wX/w/KEXoputBA0zUZEKPRStFGU3h7Z&#10;1yQ0+zbNrjHtr+8KgsdhZr5h0tVgGtFT52rLCmbTCARxYXXNpYLD/nWyAOE8ssbGMin4JQerbPSQ&#10;YqLthT+oz30pAoRdggoq79tESldUZNBNbUscvC/bGfRBdqXUHV4C3DRyHkWxNFhzWKiwpU1FxXd+&#10;Ngo+3XBi3J/OP3+z920eH/v4abdV6nE8rF9AeBr8PXxrv2kF8+clXM+EIy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NXcnHAAAA3AAAAA8AAAAAAAAAAAAAAAAAmAIAAGRy&#10;cy9kb3ducmV2LnhtbFBLBQYAAAAABAAEAPUAAACMAwAAAAA=&#10;" adj="0,,0" path="m,245l16,232r2,4l20,241,,257r,-5l,245xm94,168l302,r-3,7l295,16,93,183r,-7l94,168xe" fillcolor="#d9c247" stroked="f" strokecolor="#3465a4">
                  <v:stroke joinstyle="round"/>
                  <v:formulas/>
                  <v:path o:connecttype="custom" o:connectlocs="0,60;3,57;4,58;4,59;0,63;0,62;0,60;20,41;65,0;64,1;64,4;20,44;20,43;20,41" o:connectangles="0,0,0,0,0,0,0,0,0,0,0,0,0,0" textboxrect="3162,3163,18437,18437"/>
                </v:shape>
                <v:shape id="AutoShape 239" o:spid="_x0000_s1263" style="position:absolute;left:4411;top:322;width:139;height:127;visibility:visible;mso-wrap-style:none;v-text-anchor:middle" coordsize="301,2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eGpMQA&#10;AADcAAAADwAAAGRycy9kb3ducmV2LnhtbERPy2rCQBTdF/yH4RbcFJ0opdjoJJSCj24KpkVcXjPX&#10;SWrmTsiMJv37zkLo8nDeq3ywjbhR52vHCmbTBARx6XTNRsH313qyAOEDssbGMSn4JQ95NnpYYapd&#10;z3u6FcGIGMI+RQVVCG0qpS8rsuinriWO3Nl1FkOEnZG6wz6G20bOk+RFWqw5NlTY0ntF5aW4WgWF&#10;efrcbg7OXHenH1p8HPevm35Qavw4vC1BBBrCv/ju3mkF8+c4P56JR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nhqTEAAAA3AAAAA8AAAAAAAAAAAAAAAAAmAIAAGRycy9k&#10;b3ducmV2LnhtbFBLBQYAAAAABAAEAPUAAACJAwAAAAA=&#10;" adj="0,,0" path="m2,245l20,229r2,5l23,238,,257r2,-7l2,245xm95,169l301,r-4,9l294,18,93,183r2,-7l95,169xe" fillcolor="#d7c042" stroked="f" strokecolor="#3465a4">
                  <v:stroke joinstyle="round"/>
                  <v:formulas/>
                  <v:path o:connecttype="custom" o:connectlocs="0,60;4,56;5,57;5,58;0,63;0,61;0,60;20,42;64,0;63,2;63,4;20,44;20,43;20,42" o:connectangles="0,0,0,0,0,0,0,0,0,0,0,0,0,0" textboxrect="3164,3163,18437,18437"/>
                </v:shape>
                <v:shape id="AutoShape 240" o:spid="_x0000_s1264" style="position:absolute;left:4410;top:327;width:138;height:126;visibility:visible;mso-wrap-style:none;v-text-anchor:middle" coordsize="298,2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BO/8UA&#10;AADcAAAADwAAAGRycy9kb3ducmV2LnhtbESPT2sCMRTE74V+h/AKvRTNKiLL1igitPVQEf8Wb4/N&#10;c7O4eVk2qa7f3giCx2FmfsOMJq2txJkaXzpW0OsmIIhzp0suFGw3X50UhA/IGivHpOBKHibj15cR&#10;ZtpdeEXndShEhLDPUIEJoc6k9Lkhi77rauLoHV1jMUTZFFI3eIlwW8l+kgylxZLjgsGaZoby0/rf&#10;Kvhd1GlywHa+/HE7Nvvq+/jxZ5V6f2unnyACteEZfrTnWkF/0IP7mXgE5P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0E7/xQAAANwAAAAPAAAAAAAAAAAAAAAAAJgCAABkcnMv&#10;ZG93bnJldi54bWxQSwUGAAAAAAQABAD1AAAAigMAAAAA&#10;" adj="0,,0" path="m3,241l23,225r1,4l26,234,,256r1,-8l3,241xm96,167l298,r-2,5l295,9r-2,5l289,19,92,179r2,-5l96,167xe" fillcolor="#d6bd3e" stroked="f" strokecolor="#3465a4">
                  <v:stroke joinstyle="round"/>
                  <v:formulas/>
                  <v:path o:connecttype="custom" o:connectlocs="0,59;5,55;5,56;6,57;0,62;0,60;0,59;20,40;64,0;63,1;63,2;63,3;62,4;20,43;20,42;20,40" o:connectangles="0,0,0,0,0,0,0,0,0,0,0,0,0,0,0,0" textboxrect="3164,3163,18437,18436"/>
                </v:shape>
                <v:shape id="AutoShape 241" o:spid="_x0000_s1265" style="position:absolute;left:4409;top:331;width:137;height:125;visibility:visible;mso-wrap-style:none;v-text-anchor:middle" coordsize="297,2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eETsMA&#10;AADcAAAADwAAAGRycy9kb3ducmV2LnhtbESPT4vCMBTE7wv7HcITvK1pSxHpGkUKhb2uf8Djs3nb&#10;dLd5KU3Urp/eCILHYWZ+wyzXo+3EhQbfOlaQzhIQxLXTLTcK9rvqYwHCB2SNnWNS8E8e1qv3tyUW&#10;2l35my7b0IgIYV+gAhNCX0jpa0MW/cz1xNH7cYPFEOXQSD3gNcJtJ7MkmUuLLccFgz2Vhuq/7dkq&#10;6NNbXp7o+Hs65O5czcu0MotOqelk3HyCCDSGV/jZ/tIKsjyDx5l4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eETsMAAADcAAAADwAAAAAAAAAAAAAAAACYAgAAZHJzL2Rv&#10;d25yZXYueG1sUEsFBgAAAAAEAAQA9QAAAIgDAAAAAA==&#10;" adj="0,,0" path="m3,239l26,220r2,5l28,231,,254r2,-7l3,239xm96,165l297,r-6,10l286,21,94,177r,-7l96,165xe" fillcolor="#d4bb39" stroked="f" strokecolor="#3465a4">
                  <v:stroke joinstyle="round"/>
                  <v:formulas/>
                  <v:path o:connecttype="custom" o:connectlocs="0,58;6,53;6,55;6,56;0,62;0,60;0,58;20,40;63,0;63,0;63,0;62,2;61,5;20,43;20,41;20,40" o:connectangles="0,0,0,0,0,0,0,0,0,0,0,0,0,0,0,0" textboxrect="3163,3164,18438,18436"/>
                </v:shape>
                <v:shape id="AutoShape 242" o:spid="_x0000_s1266" style="position:absolute;left:4408;top:338;width:136;height:123;visibility:visible;mso-wrap-style:none;v-text-anchor:middle" coordsize="293,2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mBacUA&#10;AADcAAAADwAAAGRycy9kb3ducmV2LnhtbESPT2vCQBTE7wW/w/IEL6Vu1CI2uop/CC3ejL309sg+&#10;N9Hs25BdNX57t1DocZiZ3zCLVWdrcaPWV44VjIYJCOLC6YqNgu9j9jYD4QOyxtoxKXiQh9Wy97LA&#10;VLs7H+iWByMihH2KCsoQmlRKX5Rk0Q9dQxy9k2sthihbI3WL9wi3tRwnyVRarDgulNjQtqTikl+t&#10;gt31MzlnP/kr7YMxs+xjXRw2RqlBv1vPQQTqwn/4r/2lFYzfJ/B7Jh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YFpxQAAANwAAAAPAAAAAAAAAAAAAAAAAJgCAABkcnMv&#10;ZG93bnJldi54bWxQSwUGAAAAAAQABAD1AAAAigMAAAAA&#10;" adj="0,,0" path="m4,237l30,215r,6l32,224,,251r2,-7l4,237xm96,160l293,r-5,11l283,20,94,174r2,-7l96,160xe" fillcolor="#d3b835" stroked="f" strokecolor="#3465a4">
                  <v:stroke joinstyle="round"/>
                  <v:formulas/>
                  <v:path o:connecttype="custom" o:connectlocs="1,57;6,51;6,53;7,54;0,60;0,59;1,57;21,38;63,0;62,2;61,5;20,42;21,40;21,38" o:connectangles="0,0,0,0,0,0,0,0,0,0,0,0,0,0" textboxrect="3163,3163,18437,18437"/>
                </v:shape>
                <v:shape id="AutoShape 243" o:spid="_x0000_s1267" style="position:absolute;left:4407;top:343;width:135;height:122;visibility:visible;mso-wrap-style:none;v-text-anchor:middle" coordsize="292,2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7jZ8UA&#10;AADcAAAADwAAAGRycy9kb3ducmV2LnhtbESPzWrDMBCE74W+g9hCb43UYEJwI5sQCKTFkCbpA2yt&#10;rW1irYwl//Ttq0Ahx2FmvmE2+WxbMVLvG8caXhcKBHHpTMOVhq/L/mUNwgdkg61j0vBLHvLs8WGD&#10;qXETn2g8h0pECPsUNdQhdKmUvqzJol+4jjh6P663GKLsK2l6nCLctnKp1EpabDgu1NjRrqbyeh6s&#10;hmIMp+F9tbscPufvolVK7ruPo9bPT/P2DUSgOdzD/+2D0bBMErid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uNnxQAAANwAAAAPAAAAAAAAAAAAAAAAAJgCAABkcnMv&#10;ZG93bnJldi54bWxQSwUGAAAAAAQABAD1AAAAigMAAAAA&#10;" adj="0,,0" path="m6,233l34,210r2,5l36,218,,249r4,-8l6,233xm100,156l292,r-5,9l281,19,98,169r,-6l100,156xe" fillcolor="#d0b32e" stroked="f" strokecolor="#3465a4">
                  <v:stroke joinstyle="round"/>
                  <v:formulas/>
                  <v:path o:connecttype="custom" o:connectlocs="1,56;7,50;8,51;8,52;0,60;1,58;1,56;21,37;62,0;61,2;60,4;21,41;21,39;21,37" o:connectangles="0,0,0,0,0,0,0,0,0,0,0,0,0,0" textboxrect="3162,3164,18437,18436"/>
                </v:shape>
                <v:shape id="AutoShape 244" o:spid="_x0000_s1268" style="position:absolute;left:4405;top:347;width:134;height:124;visibility:visible;mso-wrap-style:none;v-text-anchor:middle" coordsize="292,2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tF48UA&#10;AADcAAAADwAAAGRycy9kb3ducmV2LnhtbESPzWrDMBCE74W+g9hAb4mckD9cK6EUCiltD0kKvi7W&#10;xnJirYykxM7bV4VCj8PMfMMU28G24kY+NI4VTCcZCOLK6YZrBd/Ht/EaRIjIGlvHpOBOAbabx4cC&#10;c+163tPtEGuRIBxyVGBi7HIpQ2XIYpi4jjh5J+ctxiR9LbXHPsFtK2dZtpQWG04LBjt6NVRdDler&#10;oF986nZ396a+lO8fq/Xxq+zPWqmn0fDyDCLSEP/Df+2dVjCbL+D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0XjxQAAANwAAAAPAAAAAAAAAAAAAAAAAJgCAABkcnMv&#10;ZG93bnJldi54bWxQSwUGAAAAAAQABAD1AAAAigMAAAAA&#10;" adj="0,,0" path="m9,231l41,204r,5l43,215,,250r5,-9l9,231xm103,154l292,r-6,10l283,21,103,167r,-7l103,154xe" fillcolor="#ceb12b" stroked="f" strokecolor="#3465a4">
                  <v:stroke joinstyle="round"/>
                  <v:formulas/>
                  <v:path o:connecttype="custom" o:connectlocs="2,57;9,50;9,52;9,53;0,62;1,60;2,57;22,38;61,0;60,2;60,5;22,41;22,39;22,38" o:connectangles="0,0,0,0,0,0,0,0,0,0,0,0,0,0" textboxrect="3164,3163,18437,18438"/>
                </v:shape>
                <v:shape id="AutoShape 245" o:spid="_x0000_s1269" style="position:absolute;left:4402;top:353;width:135;height:122;visibility:visible;mso-wrap-style:none;v-text-anchor:middle" coordsize="291,2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MpsMA&#10;AADcAAAADwAAAGRycy9kb3ducmV2LnhtbESPzWrDMBCE74W+g9hCb43UUIxxooQQKC30UPJ331gb&#10;2Ym1MpLqOG9fBQo9DjPzDTNfjq4TA4XYetbwOlEgiGtvWrYa9rv3lxJETMgGO8+k4UYRlovHhzlW&#10;xl95Q8M2WZEhHCvU0KTUV1LGuiGHceJ74uydfHCYsgxWmoDXDHednCpVSIct54UGe1o3VF+2P05D&#10;4evhfFRf9vt2+FAplOudLVutn5/G1QxEojH9h//an0bD9K2A+5l8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WMpsMAAADcAAAADwAAAAAAAAAAAAAAAACYAgAAZHJzL2Rv&#10;d25yZXYueG1sUEsFBgAAAAAEAAQA9QAAAIgDAAAAAA==&#10;" adj="0,,0" path="m10,230l46,199r2,8l48,212,,249r5,-9l10,230xm108,150l291,r-3,9l282,20,108,162r,-5l108,150xe" fillcolor="#cdae27" stroked="f" strokecolor="#3465a4">
                  <v:stroke joinstyle="round"/>
                  <v:formulas/>
                  <v:path o:connecttype="custom" o:connectlocs="2,55;10,48;10,49;10,51;0,60;1,58;2,55;23,36;63,0;62,2;61,5;23,39;23,38;23,36" o:connectangles="0,0,0,0,0,0,0,0,0,0,0,0,0,0" textboxrect="3162,3164,18436,18436"/>
                </v:shape>
                <v:shape id="AutoShape 246" o:spid="_x0000_s1270" style="position:absolute;left:4399;top:358;width:136;height:122;visibility:visible;mso-wrap-style:none;v-text-anchor:middle" coordsize="294,2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vV8UA&#10;AADcAAAADwAAAGRycy9kb3ducmV2LnhtbESPQWvCQBSE7wX/w/KEXopuFKsSXUWEihdpqyJ4e2Sf&#10;STD7dsluTPrvu0Khx2FmvmGW685U4kG1Ly0rGA0TEMSZ1SXnCs6nj8EchA/IGivLpOCHPKxXvZcl&#10;ptq2/E2PY8hFhLBPUUERgkul9FlBBv3QOuLo3WxtMERZ51LX2Ea4qeQ4SabSYMlxoUBH24Ky+7Ex&#10;CppLi5fPiXt3X7sRzg+Nfptdg1Kv/W6zABGoC//hv/ZeKxhPZvA8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q9XxQAAANwAAAAPAAAAAAAAAAAAAAAAAJgCAABkcnMv&#10;ZG93bnJldi54bWxQSwUGAAAAAAQABAD1AAAAigMAAAAA&#10;" adj="0,,0" path="m11,229l54,194r,7l54,206,,249,6,238r5,-9xm114,146l294,r-4,7l287,16,114,156r,-5l114,146xe" fillcolor="#cbac26" stroked="f" strokecolor="#3465a4">
                  <v:stroke joinstyle="round"/>
                  <v:formulas/>
                  <v:path o:connecttype="custom" o:connectlocs="2,55;12,47;12,48;12,49;0,60;1,57;2,55;25,35;63,0;62,1;62,4;25,37;25,36;25,35" o:connectangles="0,0,0,0,0,0,0,0,0,0,0,0,0,0" textboxrect="3163,3164,18438,18436"/>
                </v:shape>
                <v:shape id="AutoShape 247" o:spid="_x0000_s1271" style="position:absolute;left:4397;top:362;width:135;height:124;visibility:visible;mso-wrap-style:none;v-text-anchor:middle" coordsize="293,2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s4VsEA&#10;AADcAAAADwAAAGRycy9kb3ducmV2LnhtbERPy2oCMRTdF/oP4Rbc1UxFioxG0aJUKBR8fMAluZ1M&#10;ndyMSarRr28WhS4P5z1bZNeJC4XYelbwMqxAEGtvWm4UHA+b5wmImJANdp5JwY0iLOaPDzOsjb/y&#10;ji771IgSwrFGBTalvpYyaksO49D3xIX78sFhKjA00gS8lnDXyVFVvUqHLZcGiz29WdKn/Y9TcNL5&#10;3a4DrQ+fH9tjp/P3OazuSg2e8nIKIlFO/+I/99YoGI3L2nKmHAE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7OFbBAAAA3AAAAA8AAAAAAAAAAAAAAAAAmAIAAGRycy9kb3du&#10;cmV2LnhtbFBLBQYAAAAABAAEAPUAAACGAwAAAAA=&#10;" adj="0,,0" path="m11,229l59,192r,5l59,202,,250,5,240r6,-11xm119,142l293,r-1,7l288,16,119,155r,-8l119,142xe" fillcolor="#c9a924" stroked="f" strokecolor="#3465a4">
                  <v:stroke joinstyle="round"/>
                  <v:formulas/>
                  <v:path o:connecttype="custom" o:connectlocs="2,57;12,47;12,49;12,50;0,62;1,59;2,57;25,35;62,0;62,1;61,4;25,38;25,36;25,35" o:connectangles="0,0,0,0,0,0,0,0,0,0,0,0,0,0" textboxrect="3162,3163,18437,18438"/>
                </v:shape>
                <v:shape id="AutoShape 248" o:spid="_x0000_s1272" style="position:absolute;left:4393;top:366;width:138;height:126;visibility:visible;mso-wrap-style:none;v-text-anchor:middle" coordsize="299,2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eyMYA&#10;AADcAAAADwAAAGRycy9kb3ducmV2LnhtbESPT2sCMRTE74LfITyht5pVStGtUUKLpdB68E+F3h6b&#10;193FzcuSRHf99qZQ8DjMzG+Yxaq3jbiQD7VjBZNxBoK4cKbmUsFhv36cgQgR2WDjmBRcKcBqORws&#10;MDeu4y1ddrEUCcIhRwVVjG0uZSgqshjGriVO3q/zFmOSvpTGY5fgtpHTLHuWFmtOCxW29FpRcdqd&#10;rQLtjlp/feoz/qy7zbe3e/1+fFPqYdTrFxCR+ngP/7c/jILp0xz+zq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feyMYAAADcAAAADwAAAAAAAAAAAAAAAACYAgAAZHJz&#10;L2Rvd25yZXYueG1sUEsFBgAAAAAEAAQA9QAAAIsDAAAAAA==&#10;" adj="0,,0" path="m12,233l66,190r,5l64,203,,256r,-2l2,254,7,243r5,-10xm126,140l299,r-2,7l295,13r,1l293,16,126,153r,-5l126,140xe" fillcolor="#c7a724" stroked="f" strokecolor="#3465a4">
                  <v:stroke joinstyle="round"/>
                  <v:formulas/>
                  <v:path o:connecttype="custom" o:connectlocs="3,57;14,46;14,47;14,49;0,62;0,62;0,62;1,59;3,57;27,34;64,0;63,1;63,3;63,3;62,4;27,37;27,36;27,34" o:connectangles="0,0,0,0,0,0,0,0,0,0,0,0,0,0,0,0,0,0" textboxrect="3163,3163,18436,18436"/>
                </v:shape>
                <v:shape id="AutoShape 249" o:spid="_x0000_s1273" style="position:absolute;left:4390;top:370;width:140;height:126;visibility:visible;mso-wrap-style:none;v-text-anchor:middle" coordsize="300,2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94KMAA&#10;AADcAAAADwAAAGRycy9kb3ducmV2LnhtbERPTWsCMRC9C/0PYQreNKnQdtkaRUqF4q1bQbwNm+nu&#10;4mZmm0Rd/705FHp8vO/levS9ulCInbCFp7kBRVyL67ixsP/ezgpQMSE77IXJwo0irFcPkyWWTq78&#10;RZcqNSqHcCzRQpvSUGod65Y8xrkMxJn7keAxZRga7QJec7jv9cKYF+2x49zQ4kDvLdWn6uwtmHAY&#10;vJw2H7hrXsWYSn6PhVg7fRw3b6ASjelf/Of+dBYWz3l+PpOPgF7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94KMAAAADcAAAADwAAAAAAAAAAAAAAAACYAgAAZHJzL2Rvd25y&#10;ZXYueG1sUEsFBgAAAAAEAAQA9QAAAIUDAAAAAA==&#10;" adj="0,,0" path="m12,234l71,186r-2,8l69,201,,256r3,-6l7,245r2,-5l12,234xm131,139l300,r,2l300,4r-2,5l298,14,131,149r,-5l131,139xe" fillcolor="#c4a224" stroked="f" strokecolor="#3465a4">
                  <v:stroke joinstyle="round"/>
                  <v:formulas/>
                  <v:path o:connecttype="custom" o:connectlocs="3,57;15,45;15,47;15,49;0,62;0,61;1,60;2,58;3,57;28,33;65,0;65,0;65,1;65,2;65,3;28,36;28,35;28,33" o:connectangles="0,0,0,0,0,0,0,0,0,0,0,0,0,0,0,0,0,0" textboxrect="3163,3163,18437,18436"/>
                </v:shape>
                <v:shape id="AutoShape 250" o:spid="_x0000_s1274" style="position:absolute;left:4389;top:343;width:182;height:158;visibility:visible;mso-wrap-style:none;v-text-anchor:middle" coordsize="389,3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BN8MA&#10;AADcAAAADwAAAGRycy9kb3ducmV2LnhtbESPQWvCQBSE74L/YXlCb7pRqtiYjZRCS6B6UIvnR/Y1&#10;Cc2+Ddk1rv++Kwgeh5n5hsm2wbRioN41lhXMZwkI4tLqhisFP6fP6RqE88gaW8uk4EYOtvl4lGGq&#10;7ZUPNBx9JSKEXYoKau+7VEpX1mTQzWxHHL1f2xv0UfaV1D1eI9y0cpEkK2mw4bhQY0cfNZV/x4tR&#10;EPx57y6rry65vVZyF76tCW+FUi+T8L4B4Sn4Z/jRLrSCxXIO9zPxCM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CBN8MAAADcAAAADwAAAAAAAAAAAAAAAACYAgAAZHJzL2Rv&#10;d25yZXYueG1sUEsFBgAAAAAEAAQA9QAAAIgDAAAAAA==&#10;" adj="0,,0" path="m7,302l71,249r,7l69,263,,320,3,309r4,-7xm133,199l300,62r,5l299,75,133,210r,-6l133,199xm389,2r-2,1l387,2r,-2l389,r,2xe" fillcolor="#c29f25" stroked="f" strokecolor="#3465a4">
                  <v:stroke joinstyle="round"/>
                  <v:formulas/>
                  <v:path o:connecttype="custom" o:connectlocs="1,74;15,61;15,62;15,64;0,78;0,76;1,74;29,48;66,15;66,16;66,18;29,51;29,50;29,48;85,0;85,0;85,0;85,0;85,0;85,0" o:connectangles="0,0,0,0,0,0,0,0,0,0,0,0,0,0,0,0,0,0,0,0" textboxrect="3163,3164,18437,18436"/>
                </v:shape>
                <v:shape id="AutoShape 251" o:spid="_x0000_s1275" style="position:absolute;left:4389;top:343;width:185;height:161;visibility:visible;mso-wrap-style:none;v-text-anchor:middle" coordsize="397,3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OUZMYA&#10;AADcAAAADwAAAGRycy9kb3ducmV2LnhtbESPzWrCQBSF94W+w3AL3dVJUxWbZiIiSN1YMQrdXjK3&#10;SWjmTpKZavTpHUHo8nB+Pk46H0wjjtS72rKC11EEgriwuuZSwWG/epmBcB5ZY2OZFJzJwTx7fEgx&#10;0fbEOzrmvhRhhF2CCirv20RKV1Rk0I1sSxy8H9sb9EH2pdQ9nsK4aWQcRVNpsOZAqLClZUXFb/5n&#10;Arf73ExW77NtvFlfLuPt13fXyTelnp+GxQcIT4P/D9/ba60gnsRwOxOO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OUZMYAAADcAAAADwAAAAAAAAAAAAAAAACYAgAAZHJz&#10;L2Rvd25yZXYueG1sUEsFBgAAAAAEAAQA9QAAAIsDAAAAAA==&#10;" adj="0,,0" path="m4,311l73,256r-2,5l69,268r-1,2l68,272,,327r2,-9l4,311xm135,204l302,69r-1,6l299,82,135,217r,-7l135,204xm397,3r-8,6l389,3r,-3l393,2r4,1xe" fillcolor="#c29f25" stroked="f" strokecolor="#3465a4">
                  <v:stroke joinstyle="round"/>
                  <v:formulas/>
                  <v:path o:connecttype="custom" o:connectlocs="1,75;16,62;15,64;15,65;15,65;15,66;0,79;0,77;1,75;29,49;66,17;65,18;65,20;29,53;29,51;29,49;86,0;84,2;84,0;84,0;85,0;86,0" o:connectangles="0,0,0,0,0,0,0,0,0,0,0,0,0,0,0,0,0,0,0,0,0,0" textboxrect="3163,3162,18438,18438"/>
                </v:shape>
                <v:shape id="AutoShape 252" o:spid="_x0000_s1276" style="position:absolute;left:4388;top:344;width:188;height:164;visibility:visible;mso-wrap-style:none;v-text-anchor:middle" coordsize="404,3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soMUA&#10;AADcAAAADwAAAGRycy9kb3ducmV2LnhtbESPQWvCQBSE70L/w/IK3nRTRZHUVUpF1IOoqYceX7Ov&#10;2dDs25DdaPz3riD0OMzMN8x82dlKXKjxpWMFb8MEBHHudMmFgvPXejAD4QOyxsoxKbiRh+XipTfH&#10;VLsrn+iShUJECPsUFZgQ6lRKnxuy6IeuJo7er2sshiibQuoGrxFuKzlKkqm0WHJcMFjTp6H8L2ut&#10;gp+zPBR+szuVK9t9Z/v22JrZUan+a/fxDiJQF/7Dz/ZWKxhNxv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+ygxQAAANwAAAAPAAAAAAAAAAAAAAAAAJgCAABkcnMv&#10;ZG93bnJldi54bWxQSwUGAAAAAAQABAD1AAAAigMAAAAA&#10;" adj="0,,0" path="m4,318l73,261r-2,2l71,266r-1,5l68,275,,332r2,-7l4,318xm137,208l303,73r-2,7l301,87,137,220r,-5l137,208xm391,1l393,r6,1l404,3r-11,9l391,7r,-6xe" fillcolor="#c39e26" stroked="f" strokecolor="#3465a4">
                  <v:stroke joinstyle="round"/>
                  <v:formulas/>
                  <v:path o:connecttype="custom" o:connectlocs="1,78;16,64;15,64;15,65;15,66;15,67;0,81;0,80;1,78;30,51;66,18;65,20;65,21;30,54;30,52;30,51;85,0;85,0;87,0;87,0;85,3;85,1;85,0" o:connectangles="0,0,0,0,0,0,0,0,0,0,0,0,0,0,0,0,0,0,0,0,0,0,0" textboxrect="3163,3162,18438,18436"/>
                </v:shape>
                <v:shape id="AutoShape 253" o:spid="_x0000_s1277" style="position:absolute;left:4387;top:345;width:191;height:166;visibility:visible;mso-wrap-style:none;v-text-anchor:middle" coordsize="408,3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sCAMYA&#10;AADcAAAADwAAAGRycy9kb3ducmV2LnhtbESPT2sCMRTE74V+h/AK3mpWsVVWo4goFKG0/jno7bl5&#10;bhY3L0sSdf32TaHQ4zAzv2Ems9bW4kY+VI4V9LoZCOLC6YpLBfvd6nUEIkRkjbVjUvCgALPp89ME&#10;c+3uvKHbNpYiQTjkqMDE2ORShsKQxdB1DXHyzs5bjEn6UmqP9wS3texn2bu0WHFaMNjQwlBx2V6t&#10;gqpdrHt+OTKfX9+X03G5Hgx3j4NSnZd2PgYRqY3/4b/2h1bQfxvA75l0BO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sCAMYAAADcAAAADwAAAAAAAAAAAAAAAACYAgAAZHJz&#10;L2Rvd25yZXYueG1sUEsFBgAAAAAEAAQA9QAAAIsDAAAAAA==&#10;" adj="0,,0" path="m3,324l71,269r-2,5l69,281,,338r1,-7l3,324xm138,214l302,79r,7l300,93,138,224r,-5l138,214xm392,6l400,r5,2l408,4,394,16r,-5l392,6xe" fillcolor="#c49d26" stroked="f" strokecolor="#3465a4">
                  <v:stroke joinstyle="round"/>
                  <v:formulas/>
                  <v:path o:connecttype="custom" o:connectlocs="0,78;15,65;15,66;15,68;0,82;0,80;0,78;30,52;66,19;66,21;66,23;30,54;30,53;30,52;86,1;88,0;89,0;89,1;86,4;86,2;86,1" o:connectangles="0,0,0,0,0,0,0,0,0,0,0,0,0,0,0,0,0,0,0,0,0" textboxrect="3164,3162,18437,18437"/>
                </v:shape>
                <v:shape id="AutoShape 254" o:spid="_x0000_s1278" style="position:absolute;left:4386;top:346;width:194;height:169;visibility:visible;mso-wrap-style:none;v-text-anchor:middle" coordsize="416,3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ZpocYA&#10;AADcAAAADwAAAGRycy9kb3ducmV2LnhtbESPQWvCQBSE7wX/w/KE3pqNokWjq9hCoRfBpr309sw+&#10;s9Hs2zS7jam/3hWEHoeZ+YZZrntbi45aXzlWMEpSEMSF0xWXCr4+355mIHxA1lg7JgV/5GG9Gjws&#10;MdPuzB/U5aEUEcI+QwUmhCaT0heGLPrENcTRO7jWYoiyLaVu8RzhtpbjNH2WFiuOCwYbejVUnPJf&#10;q2BuLi+T/LtqumO33eLOz34me6/U47DfLEAE6sN/+N5+1wrG0ynczs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ZpocYAAADcAAAADwAAAAAAAAAAAAAAAACYAgAAZHJz&#10;L2Rvd25yZXYueG1sUEsFBgAAAAAEAAQA9QAAAIsDAAAAAA==&#10;" adj="0,,0" path="m3,329l71,272r,7l71,284,,343r2,-7l3,329xm140,217l304,84r,5l302,96,142,228r-2,-6l140,217xm396,9l407,r3,2l416,4,396,20r,-6l396,9xe" fillcolor="#c59c26" stroked="f" strokecolor="#3465a4">
                  <v:stroke joinstyle="round"/>
                  <v:formulas/>
                  <v:path o:connecttype="custom" o:connectlocs="0,80;15,66;15,68;15,69;0,83;0,82;0,80;30,53;66,20;66,22;66,23;31,55;30,54;30,53;86,2;89,0;89,0;90,1;86,5;86,3;86,2" o:connectangles="0,0,0,0,0,0,0,0,0,0,0,0,0,0,0,0,0,0,0,0,0" textboxrect="3163,3162,18437,18437"/>
                </v:shape>
                <v:shape id="AutoShape 255" o:spid="_x0000_s1279" style="position:absolute;left:4386;top:347;width:196;height:171;visibility:visible;mso-wrap-style:none;v-text-anchor:middle" coordsize="419,3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NQr8UA&#10;AADcAAAADwAAAGRycy9kb3ducmV2LnhtbESPQWvCQBSE7wX/w/IKvdVNhAZJXaVUBKFQ07QVvD2y&#10;r0lI9m3Irkn8965Q8DjMzDfMajOZVgzUu9qygngegSAurK65VPDzvXtegnAeWWNrmRRcyMFmPXtY&#10;YartyF805L4UAcIuRQWV910qpSsqMujmtiMO3p/tDfog+1LqHscAN61cRFEiDdYcFirs6L2iosnP&#10;RsGpbX6Ph2iL6Mds9/EZU1YvSamnx+ntFYSnyd/D/+29VrB4SeB2Jhw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1CvxQAAANwAAAAPAAAAAAAAAAAAAAAAAJgCAABkcnMv&#10;ZG93bnJldi54bWxQSwUGAAAAAAQABAD1AAAAigMAAAAA&#10;" adj="0,,0" path="m2,334l71,277r,5l71,288,,346r,-5l2,334xm140,220l302,89r,5l302,101,142,231r,-5l140,220xm396,12l410,r6,2l419,5,396,23r,-5l396,12xe" fillcolor="#c79a28" stroked="f" strokecolor="#3465a4">
                  <v:stroke joinstyle="round"/>
                  <v:formulas/>
                  <v:path o:connecttype="custom" o:connectlocs="0,82;15,68;15,69;15,70;0,85;0,84;0,82;30,54;66,22;66,23;66,25;31,56;31,55;30,54;87,3;90,0;91,0;92,1;87,5;87,4;87,3" o:connectangles="0,0,0,0,0,0,0,0,0,0,0,0,0,0,0,0,0,0,0,0,0" textboxrect="3164,3163,18436,18437"/>
                </v:shape>
                <v:shape id="AutoShape 256" o:spid="_x0000_s1280" style="position:absolute;left:4386;top:347;width:197;height:174;visibility:visible;mso-wrap-style:none;v-text-anchor:middle" coordsize="423,3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J2ssUA&#10;AADcAAAADwAAAGRycy9kb3ducmV2LnhtbESPW4vCMBSE3xf2P4Sz4NuabsEL3UaRRVEQH7z8gENz&#10;elmbk9JEW/31RhB8HGbmGyad96YWV2pdZVnBzzACQZxZXXGh4HRcfU9BOI+ssbZMCm7kYD77/Egx&#10;0bbjPV0PvhABwi5BBaX3TSKly0oy6Ia2IQ5ebluDPsi2kLrFLsBNLeMoGkuDFYeFEhv6Kyk7Hy5G&#10;wfJiumyyy1fxztT39fTE9//tWqnBV7/4BeGp9+/wq73RCuLRB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gnayxQAAANwAAAAPAAAAAAAAAAAAAAAAAJgCAABkcnMv&#10;ZG93bnJldi54bWxQSwUGAAAAAAQABAD1AAAAigMAAAAA&#10;" adj="0,,0" path="m,339l71,280r,6l73,291,,352r,-8l,339xm142,224l302,92r,7l302,105,142,234r,-5l142,224xm396,16l416,r3,3l423,7,396,26r,-5l396,16xe" fillcolor="#c79a28" stroked="f" strokecolor="#3465a4">
                  <v:stroke joinstyle="round"/>
                  <v:formulas/>
                  <v:path o:connecttype="custom" o:connectlocs="0,83;15,68;15,70;16,71;0,86;0,84;0,83;31,55;66,22;66,24;66,26;31,57;31,56;31,55;86,4;90,0;91,0;92,1;86,6;86,5;86,4" o:connectangles="0,0,0,0,0,0,0,0,0,0,0,0,0,0,0,0,0,0,0,0,0" textboxrect="3163,3164,18436,18438"/>
                </v:shape>
                <v:shape id="AutoShape 257" o:spid="_x0000_s1281" style="position:absolute;left:4386;top:349;width:200;height:175;visibility:visible;mso-wrap-style:none;v-text-anchor:middle" coordsize="428,3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uXsMIA&#10;AADcAAAADwAAAGRycy9kb3ducmV2LnhtbERP3WrCMBS+H/gO4QjejJmu0KKdUUQqyP5Atwc4NMem&#10;2JyUJmvr2y8Xg11+fP+b3WRbMVDvG8cKnpcJCOLK6YZrBd9fx6cVCB+QNbaOScGdPOy2s4cNFtqN&#10;fKbhEmoRQ9gXqMCE0BVS+sqQRb90HXHkrq63GCLsa6l7HGO4bWWaJLm02HBsMNjRwVB1u/xYBW9N&#10;GR5T07m8zGRSvX5+jKv3tVKL+bR/ARFoCv/iP/dJK0izuDae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5ewwgAAANwAAAAPAAAAAAAAAAAAAAAAAJgCAABkcnMvZG93&#10;bnJldi54bWxQSwUGAAAAAAQABAD1AAAAhwMAAAAA&#10;" adj="0,,0" path="m2,341l73,283r2,5l76,293,,354r2,-5l2,341xm144,226l304,96r,6l302,109,144,237r,-6l144,226xm398,18l421,r4,4l428,6,398,31r,-8l398,18xe" fillcolor="#c89928" stroked="f" strokecolor="#3465a4">
                  <v:stroke joinstyle="round"/>
                  <v:formulas/>
                  <v:path o:connecttype="custom" o:connectlocs="0,84;16,69;16,70;17,72;0,87;0,86;0,84;31,55;66,23;66,25;66,27;31,58;31,56;31,55;87,4;92,0;93,1;93,1;87,7;87,5;87,4" o:connectangles="0,0,0,0,0,0,0,0,0,0,0,0,0,0,0,0,0,0,0,0,0" textboxrect="3163,3164,18436,18436"/>
                </v:shape>
                <v:shape id="AutoShape 258" o:spid="_x0000_s1282" style="position:absolute;left:4386;top:351;width:202;height:176;visibility:visible;mso-wrap-style:none;v-text-anchor:middle" coordsize="432,3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sJ8IA&#10;AADcAAAADwAAAGRycy9kb3ducmV2LnhtbERPy2rDMBC8F/IPYgO9NXICKbUT2YSWlkBPtf0Bi7V+&#10;JNbKWGps5+urQqG3GebFHLPZ9OJGo+ssK9huIhDEldUdNwrK4v3pBYTzyBp7y6RgIQdZuno4YqLt&#10;xF90y30jQgm7BBW03g+JlK5qyaDb2IE4aLUdDfpAx0bqEadQbnq5i6JnabDjsNDiQK8tVdf82yio&#10;A/h4+4zvurCl2U/1adGXSanH9Xw6gPA0+3/zX/qsFez2MfyeCUdAp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5iwnwgAAANwAAAAPAAAAAAAAAAAAAAAAAJgCAABkcnMvZG93&#10;bnJldi54bWxQSwUGAAAAAAQABAD1AAAAhwMAAAAA&#10;" adj="0,,0" path="m2,345l75,284r1,5l78,293,,357r,-7l2,345xm144,227l304,98r-2,7l302,110,146,238r-2,-5l144,227xm398,19l425,r3,2l432,5,398,32r,-5l398,19xe" fillcolor="#c99829" stroked="f" strokecolor="#3465a4">
                  <v:stroke joinstyle="round"/>
                  <v:formulas/>
                  <v:path o:connecttype="custom" o:connectlocs="0,84;16,69;17,70;17,71;0,87;0,85;0,84;31,55;66,24;66,26;66,27;32,58;31,57;31,55;87,4;93,0;94,0;94,1;87,8;87,6;87,4" o:connectangles="0,0,0,0,0,0,0,0,0,0,0,0,0,0,0,0,0,0,0,0,0" textboxrect="3163,3162,18437,18436"/>
                </v:shape>
                <v:shape id="AutoShape 259" o:spid="_x0000_s1283" style="position:absolute;left:4386;top:352;width:203;height:179;visibility:visible;mso-wrap-style:none;v-text-anchor:middle" coordsize="434,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soWsAA&#10;AADcAAAADwAAAGRycy9kb3ducmV2LnhtbERPz2vCMBS+C/4P4Qm7aaoH0dooIggyKGPddn80r02w&#10;eSlN1Pa/Xw6DHT++38VpdJ140hCsZwXrVQaCuPbacqvg++u63IEIEVlj55kUTBTgdJzPCsy1f/En&#10;PavYihTCIUcFJsY+lzLUhhyGle+JE9f4wWFMcGilHvCVwl0nN1m2lQ4tpwaDPV0M1ffq4RR0O9fc&#10;91T+fLh3U023zJZ7a5V6W4znA4hIY/wX/7lvWsFmm+anM+kIyOM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soWsAAAADcAAAADwAAAAAAAAAAAAAAAACYAgAAZHJzL2Rvd25y&#10;ZXYueG1sUEsFBgAAAAAEAAQA9QAAAIUDAAAAAA==&#10;" adj="0,,0" path="m,348l76,287r2,4l78,296,,360r,-5l,348xm144,231l302,103r,5l302,113,146,241r,-5l144,231xm398,25l428,r4,3l434,7,398,35r,-5l398,25xe" fillcolor="#ca972a" stroked="f" strokecolor="#3465a4">
                  <v:stroke joinstyle="round"/>
                  <v:formulas/>
                  <v:path o:connecttype="custom" o:connectlocs="0,86;17,71;17,72;17,73;0,89;0,88;0,86;31,57;66,25;66,27;66,28;32,60;32,58;31,57;87,6;94,0;94,0;95,1;87,8;87,7;87,6" o:connectangles="0,0,0,0,0,0,0,0,0,0,0,0,0,0,0,0,0,0,0,0,0" textboxrect="3162,3164,18438,18436"/>
                </v:shape>
                <v:shape id="AutoShape 260" o:spid="_x0000_s1284" style="position:absolute;left:4386;top:354;width:205;height:181;visibility:visible;mso-wrap-style:none;v-text-anchor:middle" coordsize="437,3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EDcMA&#10;AADcAAAADwAAAGRycy9kb3ducmV2LnhtbESP0YrCMBRE3wX/IVxh3zTVRVmqUVxFWF9E3X7Apbm2&#10;xeamm0Tt+vVGEHwcZuYMM1u0phZXcr6yrGA4SEAQ51ZXXCjIfjf9LxA+IGusLZOCf/KwmHc7M0y1&#10;vfGBrsdQiAhhn6KCMoQmldLnJRn0A9sQR+9kncEQpSukdniLcFPLUZJMpMGK40KJDa1Kys/Hi1Hw&#10;vXV/93HGxWon/Tb7rNcy36+V+ui1yymIQG14h1/tH61gNBnC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PEDcMAAADcAAAADwAAAAAAAAAAAAAAAACYAgAAZHJzL2Rv&#10;d25yZXYueG1sUEsFBgAAAAAEAAQA9QAAAIgDAAAAAA==&#10;" adj="0,,0" path="m,352l78,288r,5l80,297,,364r,-7l,352xm146,233l302,105r,5l302,117,148,244r-2,-6l146,233xm398,27l432,r2,4l437,7,398,39r,-5l398,27xe" fillcolor="#cb962a" stroked="f" strokecolor="#3465a4">
                  <v:stroke joinstyle="round"/>
                  <v:formulas/>
                  <v:path o:connecttype="custom" o:connectlocs="0,87;17,71;17,73;18,74;0,90;0,89;0,87;32,58;67,26;67,27;67,29;32,60;32,59;32,58;88,6;95,0;96,1;96,1;88,9;88,8;88,6" o:connectangles="0,0,0,0,0,0,0,0,0,0,0,0,0,0,0,0,0,0,0,0,0" textboxrect="3163,3163,18437,18437"/>
                </v:shape>
                <v:shape id="AutoShape 261" o:spid="_x0000_s1285" style="position:absolute;left:4386;top:355;width:206;height:182;visibility:visible;mso-wrap-style:none;v-text-anchor:middle" coordsize="441,3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CkMQA&#10;AADcAAAADwAAAGRycy9kb3ducmV2LnhtbESPT4vCMBTE78J+h/AWvIimdkG0axQR1L0t/sHzs3k2&#10;ZZuX0kTbfvvNwoLHYWZ+wyzXna3EkxpfOlYwnSQgiHOnSy4UXM678RyED8gaK8ekoCcP69XbYImZ&#10;di0f6XkKhYgQ9hkqMCHUmZQ+N2TRT1xNHL27ayyGKJtC6gbbCLeVTJNkJi2WHBcM1rQ1lP+cHlbB&#10;1ZnQlx/t4bsfXRf77na/VDep1PC923yCCNSFV/i//aUVpLMU/s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3wpDEAAAA3AAAAA8AAAAAAAAAAAAAAAAAmAIAAGRycy9k&#10;b3ducmV2LnhtbFBLBQYAAAAABAAEAPUAAACJAwAAAAA=&#10;" adj="0,,0" path="m,353l78,289r2,4l84,298,,366r,-6l,353xm146,234l302,106r,7l302,119,148,245r,-5l146,234xm398,28l434,r3,3l441,7,398,41r,-6l398,28xe" fillcolor="#cc952a" stroked="f" strokecolor="#3465a4">
                  <v:stroke joinstyle="round"/>
                  <v:formulas/>
                  <v:path o:connecttype="custom" o:connectlocs="0,88;17,72;17,73;18,74;0,91;0,89;0,88;32,58;66,26;66,28;66,29;32,61;32,59;32,58;87,7;95,0;95,0;96,1;87,10;87,8;87,7" o:connectangles="0,0,0,0,0,0,0,0,0,0,0,0,0,0,0,0,0,0,0,0,0" textboxrect="3164,3163,18436,18437"/>
                </v:shape>
                <v:shape id="AutoShape 262" o:spid="_x0000_s1286" style="position:absolute;left:4386;top:357;width:207;height:183;visibility:visible;mso-wrap-style:none;v-text-anchor:middle" coordsize="443,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b9sEA&#10;AADcAAAADwAAAGRycy9kb3ducmV2LnhtbESPQWsCMRSE70L/Q3iF3jTrVkRWo0iL1Kup3h+b1+zS&#10;zcuyedX135tCocdhZr5hNrsxdOpKQ2ojG5jPClDEdXQtewPnz8N0BSoJssMuMhm4U4Ld9mmywcrF&#10;G5/oasWrDOFUoYFGpK+0TnVDAdMs9sTZ+4pDQMly8NoNeMvw0OmyKJY6YMt5ocGe3hqqv+1PMBD1&#10;u/+w3eFyIbFhsRJbBn835uV53K9BCY3yH/5rH52BcvkKv2fyEd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AG/bBAAAA3AAAAA8AAAAAAAAAAAAAAAAAmAIAAGRycy9kb3du&#10;cmV2LnhtbFBLBQYAAAAABAAEAPUAAACGAwAAAAA=&#10;" adj="0,,0" path="m,357l80,290r4,5l85,299,,368r,-5l,357xm148,237l302,110r,6l302,121,149,247r-1,-5l148,237xm398,32l437,r4,4l443,7,396,45r2,-7l398,32xe" fillcolor="#cc962a" stroked="f" strokecolor="#3465a4">
                  <v:stroke joinstyle="round"/>
                  <v:formulas/>
                  <v:path o:connecttype="custom" o:connectlocs="0,89;17,72;18,73;19,74;0,91;0,90;0,89;32,59;66,27;66,29;66,30;33,61;32,60;32,59;87,8;95,0;96,1;97,1;86,11;87,9;87,8" o:connectangles="0,0,0,0,0,0,0,0,0,0,0,0,0,0,0,0,0,0,0,0,0" textboxrect="3163,3163,18437,18436"/>
                </v:shape>
                <v:shape id="AutoShape 263" o:spid="_x0000_s1287" style="position:absolute;left:4386;top:359;width:209;height:184;visibility:visible;mso-wrap-style:none;v-text-anchor:middle" coordsize="446,3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Wg8cA&#10;AADcAAAADwAAAGRycy9kb3ducmV2LnhtbESPT2vCQBTE70K/w/IKvUjd+IfQRleRgmC9SGwLPT6z&#10;r0lo9m26u9H47V1B6HGYmd8wi1VvGnEi52vLCsajBARxYXXNpYLPj83zCwgfkDU2lknBhTyslg+D&#10;BWbanjmn0yGUIkLYZ6igCqHNpPRFRQb9yLbE0fuxzmCI0pVSOzxHuGnkJElSabDmuFBhS28VFb+H&#10;zig4plPXvcu/1+98O+RdOvza591GqafHfj0HEagP/+F7e6sVTNIZ3M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cloPHAAAA3AAAAA8AAAAAAAAAAAAAAAAAmAIAAGRy&#10;cy9kb3ducmV2LnhtbFBLBQYAAAAABAAEAPUAAACMAwAAAAA=&#10;" adj="0,,0" path="m,359l84,291r1,4l87,298,,369r,-5l,359xm148,238l302,112r,5l302,122,149,249r,-6l148,238xm398,34l441,r2,3l446,7,396,48r,-7l398,34xe" fillcolor="#cc9729" stroked="f" strokecolor="#3465a4">
                  <v:stroke joinstyle="round"/>
                  <v:formulas/>
                  <v:path o:connecttype="custom" o:connectlocs="0,89;18,72;19,73;19,74;0,92;0,91;0,89;32,59;67,28;67,29;67,30;33,62;33,60;32,59;88,8;97,0;97,0;98,1;87,12;87,10;88,8" o:connectangles="0,0,0,0,0,0,0,0,0,0,0,0,0,0,0,0,0,0,0,0,0" textboxrect="3163,3163,18438,18438"/>
                </v:shape>
                <v:shape id="AutoShape 264" o:spid="_x0000_s1288" style="position:absolute;left:4386;top:361;width:211;height:184;visibility:visible;mso-wrap-style:none;v-text-anchor:middle" coordsize="450,3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XSsUA&#10;AADcAAAADwAAAGRycy9kb3ducmV2LnhtbESPQWsCMRSE74X+h/AKvblZLdqyGsW2SHuwlKq9PzbP&#10;ZHHzsk1SXf99Iwg9DjPzDTNb9K4VRwqx8axgWJQgiGuvGzYKdtvV4AlETMgaW8+k4EwRFvPbmxlW&#10;2p/4i46bZESGcKxQgU2pq6SMtSWHsfAdcfb2PjhMWQYjdcBThrtWjspyIh02nBcsdvRiqT5sfp0C&#10;9/a5el4/fu/asPwx+4/h64M1W6Xu7/rlFESiPv2Hr+13rWA0GcPlTD4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8ddKxQAAANwAAAAPAAAAAAAAAAAAAAAAAJgCAABkcnMv&#10;ZG93bnJldi54bWxQSwUGAAAAAAQABAD1AAAAigMAAAAA&#10;" adj="0,,0" path="m,361l85,292r2,3l89,301,,372r,-6l,361xm149,240l302,114r,5l302,127,151,251r-2,-5l149,240xm396,38l443,r3,4l450,8,395,52r1,-7l396,38xe" fillcolor="#cc9829" stroked="f" strokecolor="#3465a4">
                  <v:stroke joinstyle="round"/>
                  <v:formulas/>
                  <v:path o:connecttype="custom" o:connectlocs="0,89;19,71;19,72;20,74;0,91;0,90;0,89;33,59;67,28;67,29;67,31;33,61;33,60;33,59;87,9;98,0;98,1;99,2;87,13;87,11;87,9" o:connectangles="0,0,0,0,0,0,0,0,0,0,0,0,0,0,0,0,0,0,0,0,0" textboxrect="3163,3162,18437,18436"/>
                </v:shape>
                <v:shape id="AutoShape 265" o:spid="_x0000_s1289" style="position:absolute;left:4386;top:362;width:212;height:187;visibility:visible;mso-wrap-style:none;v-text-anchor:middle" coordsize="452,3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87wsUA&#10;AADcAAAADwAAAGRycy9kb3ducmV2LnhtbESPQUvDQBSE74L/YXlCb+3GVoPEbotUhPZQ0erF2yP7&#10;zEazb0P2pYn/vlsoeBxm5htmuR59o47UxTqwgdtZBoq4DLbmysDnx8v0AVQUZItNYDLwRxHWq+ur&#10;JRY2DPxOx4NUKkE4FmjAibSF1rF05DHOQkucvO/QeZQku0rbDocE942eZ1muPdacFhy2tHFU/h56&#10;b2C/uHuWt/F1M/zc57veOdvvv8SYyc349AhKaJT/8KW9tQbmeQ7nM+kI6N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zvCxQAAANwAAAAPAAAAAAAAAAAAAAAAAJgCAABkcnMv&#10;ZG93bnJldi54bWxQSwUGAAAAAAQABAD1AAAAigMAAAAA&#10;" adj="0,,0" path="m,362l87,291r2,6l92,300,,375r,-7l,362xm149,242l302,115r,8l304,128,151,252r,-5l149,242xm396,41l446,r4,4l452,7,393,53r2,-5l396,41xe" fillcolor="#cc9928" stroked="f" strokecolor="#3465a4">
                  <v:stroke joinstyle="round"/>
                  <v:formulas/>
                  <v:path o:connecttype="custom" o:connectlocs="0,90;19,72;20,74;20,75;0,93;0,92;0,90;33,60;67,28;67,30;67,32;33,63;33,61;33,60;87,10;98,0;99,1;99,1;86,13;87,12;87,10" o:connectangles="0,0,0,0,0,0,0,0,0,0,0,0,0,0,0,0,0,0,0,0,0" textboxrect="3164,3162,18436,18437"/>
                </v:shape>
                <v:shape id="AutoShape 266" o:spid="_x0000_s1290" style="position:absolute;left:4386;top:364;width:214;height:188;visibility:visible;mso-wrap-style:none;v-text-anchor:middle" coordsize="455,3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ZBcUA&#10;AADcAAAADwAAAGRycy9kb3ducmV2LnhtbESPQWvCQBSE74L/YXlCb7oxB6vRVUQQLGihqSLentln&#10;Esy+Ddk1xn/fLRR6HGbmG2ax6kwlWmpcaVnBeBSBIM6sLjlXcPzeDqcgnEfWWFkmBS9ysFr2ewtM&#10;tH3yF7Wpz0WAsEtQQeF9nUjpsoIMupGtiYN3s41BH2STS93gM8BNJeMomkiDJYeFAmvaFJTd04dR&#10;kF7r+PNyeJ1tFW0/2ulen86zg1Jvg249B+Gp8//hv/ZOK4gn7/B7Jhw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8NkFxQAAANwAAAAPAAAAAAAAAAAAAAAAAJgCAABkcnMv&#10;ZG93bnJldi54bWxQSwUGAAAAAAQABAD1AAAAigMAAAAA&#10;" adj="0,,0" path="m,364l89,293r3,3l94,300,2,376,,371r,-7xm151,243l302,119r2,5l304,129,153,252r-2,-4l151,243xm395,44l450,r2,3l455,7,391,58r2,-7l395,44xe" fillcolor="#cc9a27" stroked="f" strokecolor="#3465a4">
                  <v:stroke joinstyle="round"/>
                  <v:formulas/>
                  <v:path o:connecttype="custom" o:connectlocs="0,91;20,74;20,74;21,75;0,94;0,93;0,91;33,61;67,30;67,31;67,33;34,63;33,62;33,61;87,11;100,0;100,1;101,2;87,15;87,13;87,11" o:connectangles="0,0,0,0,0,0,0,0,0,0,0,0,0,0,0,0,0,0,0,0,0" textboxrect="3164,3164,18436,18438"/>
                </v:shape>
                <v:shape id="AutoShape 267" o:spid="_x0000_s1291" style="position:absolute;left:4386;top:366;width:214;height:188;visibility:visible;mso-wrap-style:none;v-text-anchor:middle" coordsize="457,3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lfgMIA&#10;AADcAAAADwAAAGRycy9kb3ducmV2LnhtbERP3WrCMBS+F/YO4QjeaaqCjmoqbmNDbxx2e4BDc/pD&#10;m5OSZLbb0y8Xgpcf3//+MJpO3Mj5xrKC5SIBQVxY3XCl4Pvrff4MwgdkjZ1lUvBLHg7Z02SPqbYD&#10;X+mWh0rEEPYpKqhD6FMpfVGTQb+wPXHkSusMhghdJbXDIYabTq6SZCMNNhwbauzptaaizX+MgvPH&#10;Nrydh/by13+emnwsr25dvig1m47HHYhAY3iI7+6TVrDaxLXxTDwC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+V+AwgAAANwAAAAPAAAAAAAAAAAAAAAAAJgCAABkcnMvZG93&#10;bnJldi54bWxQSwUGAAAAAAQABAD1AAAAhwMAAAAA&#10;" adj="0,,0" path="m,368l92,293r2,4l98,300,2,378r,-5l,368xm151,245l304,121r,5l304,132,153,254r,-5l151,245xm393,46l452,r3,4l457,7,389,62r2,-7l393,46xe" fillcolor="#cc9b26" stroked="f" strokecolor="#3465a4">
                  <v:stroke joinstyle="round"/>
                  <v:formulas/>
                  <v:path o:connecttype="custom" o:connectlocs="0,91;20,73;21,74;22,74;0,94;0,93;0,91;33,61;66,30;66,31;66,33;34,63;34,62;33,61;86,11;99,0;100,1;100,1;85,15;86,13;86,11" o:connectangles="0,0,0,0,0,0,0,0,0,0,0,0,0,0,0,0,0,0,0,0,0" textboxrect="3163,3163,18438,18438"/>
                </v:shape>
                <v:shape id="AutoShape 268" o:spid="_x0000_s1292" style="position:absolute;left:4386;top:369;width:214;height:189;visibility:visible;mso-wrap-style:none;v-text-anchor:middle" coordsize="457,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O5JMMA&#10;AADcAAAADwAAAGRycy9kb3ducmV2LnhtbESPT4vCMBTE74LfITxhb5paFulW0yIrwtKbfxD29mie&#10;bbF5KU3Wdr+9EQSPw8z8htnko2nFnXrXWFawXEQgiEurG64UnE/7eQLCeWSNrWVS8E8O8mw62WCq&#10;7cAHuh99JQKEXYoKau+7VEpX1mTQLWxHHLyr7Q36IPtK6h6HADetjKNoJQ02HBZq7Oi7pvJ2/DMK&#10;nLRFkewu5+31t4iTBpe74XOv1Mds3K5BeBr9O/xq/2gF8eoLnmfCEZ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O5JMMAAADcAAAADwAAAAAAAAAAAAAAAACYAgAAZHJzL2Rv&#10;d25yZXYueG1sUEsFBgAAAAAEAAQA9QAAAIgDAAAAAA==&#10;" adj="0,,0" path="m,369l92,293r4,3l98,300,,380r,-6l,369xm151,245l302,122r,6l302,133,153,255r-2,-5l151,245xm389,51l453,r2,3l457,7,384,65r3,-7l389,51xe" fillcolor="#cc9c26" stroked="f" strokecolor="#3465a4">
                  <v:stroke joinstyle="round"/>
                  <v:formulas/>
                  <v:path o:connecttype="custom" o:connectlocs="0,92;20,73;21,73;22,74;0,94;0,93;0,92;33,61;66,30;66,32;66,33;34,63;33,62;33,61;85,12;99,0;100,0;100,1;84,16;85,14;85,12" o:connectangles="0,0,0,0,0,0,0,0,0,0,0,0,0,0,0,0,0,0,0,0,0" textboxrect="3163,3163,18438,18437"/>
                </v:shape>
                <v:shape id="AutoShape 269" o:spid="_x0000_s1293" style="position:absolute;left:4386;top:370;width:216;height:190;visibility:visible;mso-wrap-style:none;v-text-anchor:middle" coordsize="460,3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1MKMMA&#10;AADcAAAADwAAAGRycy9kb3ducmV2LnhtbERPPW/CMBDdkfgP1iGxoMaBoaEhBiEq1A5dmhKp4zU+&#10;koj4nMYuSf59PVTq+PS+s8NoWnGn3jWWFayjGARxaXXDlYLLx/lhC8J5ZI2tZVIwkYPDfj7LMNV2&#10;4He6574SIYRdigpq77tUSlfWZNBFtiMO3NX2Bn2AfSV1j0MIN63cxPGjNNhwaKixo1NN5S3/MQrQ&#10;jyt6+p6K9UtevH02z0lxG76UWi7G4w6Ep9H/i//cr1rBJgnzw5lw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1MKMMAAADcAAAADwAAAAAAAAAAAAAAAACYAgAAZHJzL2Rv&#10;d25yZXYueG1sUEsFBgAAAAAEAAQA9QAAAIgDAAAAAA==&#10;" adj="0,,0" path="m,371l96,293r2,4l101,300,,382r,-5l,371xm151,247l302,125r,5l304,135,153,258r,-6l151,247xm387,55l455,r2,4l460,7,380,71r2,l384,64r3,-9xe" fillcolor="#cc9d26" stroked="f" strokecolor="#3465a4">
                  <v:stroke joinstyle="round"/>
                  <v:formulas/>
                  <v:path o:connecttype="custom" o:connectlocs="0,92;21,73;22,74;22,74;0,95;0,94;0,92;33,61;67,31;67,32;67,33;34,64;34,62;33,61;85,13;100,0;101,1;101,1;84,17;84,17;84,17;85,16;85,13" o:connectangles="0,0,0,0,0,0,0,0,0,0,0,0,0,0,0,0,0,0,0,0,0,0,0" textboxrect="3163,3163,18436,18437"/>
                </v:shape>
                <v:shape id="AutoShape 270" o:spid="_x0000_s1294" style="position:absolute;left:4386;top:371;width:216;height:191;visibility:visible;mso-wrap-style:none;v-text-anchor:middle" coordsize="462,3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UPR8cA&#10;AADcAAAADwAAAGRycy9kb3ducmV2LnhtbESP3WrCQBSE7wu+w3IEb0qzMUitaVaRFkVLvfDnAU6z&#10;xySYPRuyq4lv7xYKvRxm5hsmW/SmFjdqXWVZwTiKQRDnVldcKDgdVy9vIJxH1lhbJgV3crCYD54y&#10;TLXteE+3gy9EgLBLUUHpfZNK6fKSDLrINsTBO9vWoA+yLaRusQtwU8skjl+lwYrDQokNfZSUXw5X&#10;o6DbF1/HZLLc+ll8f/78pvXuZ7tWajTsl+8gPPX+P/zX3mgFyXQMv2fCEZ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1D0fHAAAA3AAAAA8AAAAAAAAAAAAAAAAAmAIAAGRy&#10;cy9kb3ducmV2LnhtbFBLBQYAAAAABAAEAPUAAACMAwAAAAA=&#10;" adj="0,,0" path="m,373l98,293r3,3l103,300,2,383,,378r,-5xm153,248l302,126r2,5l304,137,154,259r-1,-5l153,248xm384,58l457,r3,3l462,9,377,76r1,-3l382,67r2,-3l384,58xe" fillcolor="#cc9e25" stroked="f" strokecolor="#3465a4">
                  <v:stroke joinstyle="round"/>
                  <v:formulas/>
                  <v:path o:connecttype="custom" o:connectlocs="0,93;22,73;22,74;22,75;0,95;0,94;0,93;34,62;66,31;66,32;66,34;34,64;34,63;34,62;84,14;100,0;101,0;101,2;82,19;83,18;84,16;84,16;84,14" o:connectangles="0,0,0,0,0,0,0,0,0,0,0,0,0,0,0,0,0,0,0,0,0,0,0" textboxrect="3163,3162,18437,18436"/>
                </v:shape>
                <v:shape id="AutoShape 271" o:spid="_x0000_s1295" style="position:absolute;left:4386;top:373;width:217;height:192;visibility:visible;mso-wrap-style:none;v-text-anchor:middle" coordsize="464,3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RLsYA&#10;AADcAAAADwAAAGRycy9kb3ducmV2LnhtbESPW2vCQBSE3wX/w3IEX4puGlov0VW0UKj44g18PWSP&#10;STR7Ns1uY/rv3ULBx2FmvmHmy9aUoqHaFZYVvA4jEMSp1QVnCk7Hz8EEhPPIGkvLpOCXHCwX3c4c&#10;E23vvKfm4DMRIOwSVJB7XyVSujQng25oK+LgXWxt0AdZZ1LXeA9wU8o4ikbSYMFhIceKPnJKb4cf&#10;o2C7MdPdmzTr60ujJ2fdZOP375VS/V67moHw1Ppn+L/9pRXE4xj+zo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WRLsYAAADcAAAADwAAAAAAAAAAAAAAAACYAgAAZHJz&#10;L2Rvd25yZXYueG1sUEsFBgAAAAAEAAQA9QAAAIsDAAAAAA==&#10;" adj="0,,0" path="m,375l101,293r2,4l106,301,2,386r,-6l,375xm153,251l304,128r,6l304,139,154,261r,-5l153,251xm380,64l460,r2,6l464,9,375,82r3,-9l380,64xe" fillcolor="#cc9f24" stroked="f" strokecolor="#3465a4">
                  <v:stroke joinstyle="round"/>
                  <v:formulas/>
                  <v:path o:connecttype="custom" o:connectlocs="0,93;22,73;22,74;23,75;0,96;0,94;0,93;34,62;66,32;66,33;66,34;34,65;34,63;34,62;83,16;101,0;101,1;101,2;82,20;83,18;83,16" o:connectangles="0,0,0,0,0,0,0,0,0,0,0,0,0,0,0,0,0,0,0,0,0" textboxrect="3162,3162,18436,18438"/>
                </v:shape>
                <v:shape id="AutoShape 272" o:spid="_x0000_s1296" style="position:absolute;left:4387;top:376;width:218;height:192;visibility:visible;mso-wrap-style:none;v-text-anchor:middle" coordsize="465,3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P1JMQA&#10;AADcAAAADwAAAGRycy9kb3ducmV2LnhtbESPT2sCMRTE74LfITzBm5utBZWtUUQQPdiCf0qvz81r&#10;dunmZUlS3X77RhA8DjPzG2a+7GwjruRD7VjBS5aDIC6drtkoOJ82oxmIEJE1No5JwR8FWC76vTkW&#10;2t34QNdjNCJBOBSooIqxLaQMZUUWQ+Za4uR9O28xJumN1B5vCW4bOc7zibRYc1qosKV1ReXP8dcq&#10;+NqZzSGavd9+XNxk9ekvzTtPlRoOutUbiEhdfIYf7Z1WMJ6+wv1MO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9STEAAAA3AAAAA8AAAAAAAAAAAAAAAAAmAIAAGRycy9k&#10;b3ducmV2LnhtbFBLBQYAAAAABAAEAPUAAACJAwAAAAA=&#10;" adj="0,,0" path="m,374l101,291r3,4l108,298,1,385,,380r,-6xm152,250l302,128r,5l304,138,154,261r-2,-6l152,250xm375,67l460,r2,1l464,3r,2l465,7,371,83r2,-7l375,67xe" fillcolor="#d2a326" stroked="f" strokecolor="#3465a4">
                  <v:stroke joinstyle="round"/>
                  <v:formulas/>
                  <v:path o:connecttype="custom" o:connectlocs="0,93;22,72;23,73;24,74;0,96;0,95;0,93;33,62;67,32;67,33;67,34;34,65;33,63;33,62;83,16;101,0;102,0;102,0;102,1;102,1;82,20;82,19;83,16" o:connectangles="0,0,0,0,0,0,0,0,0,0,0,0,0,0,0,0,0,0,0,0,0,0,0" textboxrect="3163,3162,18438,18438"/>
                </v:shape>
                <v:shape id="AutoShape 273" o:spid="_x0000_s1297" style="position:absolute;left:4387;top:378;width:219;height:192;visibility:visible;mso-wrap-style:none;v-text-anchor:middle" coordsize="467,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+Dm8UA&#10;AADcAAAADwAAAGRycy9kb3ducmV2LnhtbESP0WoCMRRE34X+Q7gF32qiSG1Xo4iilPogbvsB1811&#10;d9vNzZJEXf/eFAo+DjNzhpktOtuIC/lQO9YwHCgQxIUzNZcavr82L28gQkQ22DgmDTcKsJg/9WaY&#10;GXflA13yWIoE4ZChhirGNpMyFBVZDAPXEifv5LzFmKQvpfF4TXDbyJFSr9JizWmhwpZWFRW/+dlq&#10;yNVQrT93P8vj9t361X583EwOO637z91yCiJSFx/h//aH0TCajOHvTD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4ObxQAAANwAAAAPAAAAAAAAAAAAAAAAAJgCAABkcnMv&#10;ZG93bnJldi54bWxQSwUGAAAAAAQABAD1AAAAigMAAAAA&#10;" adj="0,,0" path="m,377l104,292r4,3l110,299,1,387r,-5l,377xm152,252l302,130r2,5l304,141,154,261r,-3l152,252xm373,73l462,r2,l465,4r2,3l368,87r3,-7l373,73xe" fillcolor="#d5a627" stroked="f" strokecolor="#3465a4">
                  <v:stroke joinstyle="round"/>
                  <v:formulas/>
                  <v:path o:connecttype="custom" o:connectlocs="0,93;23,72;24,72;24,73;0,95;0,94;0,93;33,62;67,32;67,33;67,35;34,64;34,64;33,62;82,18;102,0;102,0;102,0;102,1;103,1;81,21;82,20;82,18" o:connectangles="0,0,0,0,0,0,0,0,0,0,0,0,0,0,0,0,0,0,0,0,0,0,0" textboxrect="3162,3163,18437,18437"/>
                </v:shape>
                <v:shape id="AutoShape 274" o:spid="_x0000_s1298" style="position:absolute;left:4388;top:379;width:218;height:194;visibility:visible;mso-wrap-style:none;v-text-anchor:middle" coordsize="468,3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OSe8QA&#10;AADcAAAADwAAAGRycy9kb3ducmV2LnhtbESPQWvCQBSE70L/w/IK3nSjRS2pq4gS8SCCaen5kX3N&#10;hmbfptltjP/eFQSPw8x8wyzXva1FR62vHCuYjBMQxIXTFZcKvj6z0TsIH5A11o5JwZU8rFcvgyWm&#10;2l34TF0eShEh7FNUYEJoUil9YciiH7uGOHo/rrUYomxLqVu8RLit5TRJ5tJixXHBYENbQ8Vv/m8V&#10;vAXueHf8M8erz7PTZLPP8upbqeFrv/kAEagPz/CjfdAKposZ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jknvEAAAA3AAAAA8AAAAAAAAAAAAAAAAAmAIAAGRycy9k&#10;b3ducmV2LnhtbFBLBQYAAAAABAAEAPUAAACJAwAAAAA=&#10;" adj="0,,0" path="m,378l107,291r2,4l112,298,,389r,-6l,378xm153,254l303,131r,6l304,142,155,263r-2,-6l153,254xm370,76l464,r2,3l468,9,365,92r2,-9l370,76xe" fillcolor="#d8a82b" stroked="f" strokecolor="#3465a4">
                  <v:stroke joinstyle="round"/>
                  <v:formulas/>
                  <v:path o:connecttype="custom" o:connectlocs="0,94;23,72;24,73;24,74;0,97;0,95;0,94;33,63;66,32;66,34;66,35;34,65;33,64;33,63;80,19;101,0;101,0;102,2;79,23;80,20;80,19" o:connectangles="0,0,0,0,0,0,0,0,0,0,0,0,0,0,0,0,0,0,0,0,0" textboxrect="3162,3162,18437,18437"/>
                </v:shape>
                <v:shape id="AutoShape 275" o:spid="_x0000_s1299" style="position:absolute;left:4388;top:381;width:219;height:195;visibility:visible;mso-wrap-style:none;v-text-anchor:middle" coordsize="470,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2WssYA&#10;AADcAAAADwAAAGRycy9kb3ducmV2LnhtbESPS2vDMBCE74X8B7GFXkoiJ+SFGyWYQqGXQuI8oLfF&#10;2tim1spISuz++ygQyHGYmW+Y1aY3jbiS87VlBeNRAoK4sLrmUsFh/zVcgvABWWNjmRT8k4fNevCy&#10;wlTbjnd0zUMpIoR9igqqENpUSl9UZNCPbEscvbN1BkOUrpTaYRfhppGTJJlLgzXHhQpb+qyo+Msv&#10;RsF0dnrfHfPluXOXffaTN5k1v1ul3l777ANEoD48w4/2t1YwWczhfiYe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2WssYAAADcAAAADwAAAAAAAAAAAAAAAACYAgAAZHJz&#10;L2Rvd25yZXYueG1sUEsFBgAAAAAEAAQA9QAAAIsDAAAAAA==&#10;" adj="0,,0" path="m,380l109,292r3,3l116,297,2,391,,386r,-6xm153,254l303,134r1,5l304,144,157,265r-2,-5l153,254xm367,80l466,r2,6l470,9,363,96r2,-7l367,80xe" fillcolor="#dbaa31" stroked="f" strokecolor="#3465a4">
                  <v:stroke joinstyle="round"/>
                  <v:formulas/>
                  <v:path o:connecttype="custom" o:connectlocs="0,95;24,73;24,73;25,74;0,97;0,96;0,95;33,63;66,33;66,34;66,36;34,66;34,65;33,63;80,20;101,0;102,1;102,2;79,24;79,22;80,20" o:connectangles="0,0,0,0,0,0,0,0,0,0,0,0,0,0,0,0,0,0,0,0,0" textboxrect="3163,3162,18437,18437"/>
                </v:shape>
                <v:shape id="AutoShape 276" o:spid="_x0000_s1300" style="position:absolute;left:4388;top:384;width:220;height:194;visibility:visible;mso-wrap-style:none;v-text-anchor:middle" coordsize="471,3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QrtMUA&#10;AADcAAAADwAAAGRycy9kb3ducmV2LnhtbESPQWvCQBSE7wX/w/IEL0U3plAldRURRCmIjSn0+si+&#10;JtHs25DdaPz3rlDocZiZb5jFqje1uFLrKssKppMIBHFudcWFgu9sO56DcB5ZY22ZFNzJwWo5eFlg&#10;ou2NU7qefCEChF2CCkrvm0RKl5dk0E1sQxy8X9sa9EG2hdQt3gLc1DKOondpsOKwUGJDm5Lyy6kz&#10;Ct663T57zeIvl9LlfPj8OayPnVZqNOzXHyA89f4//NfeawXxbAbP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Cu0xQAAANwAAAAPAAAAAAAAAAAAAAAAAJgCAABkcnMv&#10;ZG93bnJldi54bWxQSwUGAAAAAAQABAD1AAAAigMAAAAA&#10;" adj="0,,0" path="m,380l112,289r4,2l119,294,2,390r,-5l,380xm155,254l304,133r,5l306,144,157,264r,-5l155,254xm365,83l468,r2,3l471,7,361,97r2,-7l365,83xe" fillcolor="#ddad39" stroked="f" strokecolor="#3465a4">
                  <v:stroke joinstyle="round"/>
                  <v:formulas/>
                  <v:path o:connecttype="custom" o:connectlocs="0,94;24,72;25,72;26,73;0,97;0,96;0,94;34,63;66,33;66,34;67,36;34,65;34,64;34,63;79,20;102,0;103,0;103,1;79,24;79,22;79,20" o:connectangles="0,0,0,0,0,0,0,0,0,0,0,0,0,0,0,0,0,0,0,0,0" textboxrect="3162,3162,18438,18437"/>
                </v:shape>
                <v:shape id="AutoShape 277" o:spid="_x0000_s1301" style="position:absolute;left:4389;top:386;width:220;height:194;visibility:visible;mso-wrap-style:none;v-text-anchor:middle" coordsize="471,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jysIA&#10;AADcAAAADwAAAGRycy9kb3ducmV2LnhtbERPy2rCQBTdF/yH4QpuSjNRsErqKOIDQneNgnR3yVyT&#10;1MydMDOa+PedRaHLw3mvNoNpxYOcbywrmCYpCOLS6oYrBefT8W0Jwgdkja1lUvAkD5v16GWFmbY9&#10;f9GjCJWIIewzVFCH0GVS+rImgz6xHXHkrtYZDBG6SmqHfQw3rZyl6bs02HBsqLGjXU3lrbgbBXi4&#10;57v5/rW9uu88/bns+/6zqJSajIftB4hAQ/gX/7lzrWC2iGvjmX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+PKwgAAANwAAAAPAAAAAAAAAAAAAAAAAJgCAABkcnMvZG93&#10;bnJldi54bWxQSwUGAAAAAAQABAD1AAAAhwMAAAAA&#10;" adj="0,,0" path="m,382l114,288r3,3l121,295,2,391,,387r,-5xm155,256l302,135r2,6l306,144,157,267r-2,-6l155,256xm361,87l468,r1,4l471,9,357,101r2,-7l361,87xe" fillcolor="#dfae40" stroked="f" strokecolor="#3465a4">
                  <v:stroke joinstyle="round"/>
                  <v:formulas/>
                  <v:path o:connecttype="custom" o:connectlocs="0,94;25,71;26,71;27,72;0,96;0,95;0,94;34,63;66,33;66,35;67,35;34,65;34,64;34,63;79,21;102,0;102,1;103,2;78,25;78,23;79,21" o:connectangles="0,0,0,0,0,0,0,0,0,0,0,0,0,0,0,0,0,0,0,0,0" textboxrect="3162,3162,18438,18437"/>
                </v:shape>
                <v:shape id="AutoShape 278" o:spid="_x0000_s1302" style="position:absolute;left:4389;top:387;width:221;height:196;visibility:visible;mso-wrap-style:none;v-text-anchor:middle" coordsize="473,3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KSOsYA&#10;AADcAAAADwAAAGRycy9kb3ducmV2LnhtbESPS2vDMBCE74H+B7GF3BK5OeThRAmlEGoIpLHbS28b&#10;a2ObWCtjKX78+6pQ6HGYmW+Y3WEwteiodZVlBS/zCARxbnXFhYKvz+NsDcJ5ZI21ZVIwkoPD/mmy&#10;w1jbnlPqMl+IAGEXo4LS+yaW0uUlGXRz2xAH72Zbgz7ItpC6xT7ATS0XUbSUBisOCyU29FZSfs8e&#10;RkF//kiXPnl/nL6z65Gq5rJZjxelps/D6xaEp8H/h//aiVawWG3g90w4An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KSOsYAAADcAAAADwAAAAAAAAAAAAAAAACYAgAAZHJz&#10;L2Rvd25yZXYueG1sUEsFBgAAAAAEAAQA9QAAAIsDAAAAAA==&#10;" adj="0,,0" path="m,383l117,287r4,4l125,295,4,392,2,387,,383xm155,257l304,137r2,3l306,145,157,266r,-3l155,257xm359,90l469,r2,5l473,9,356,105r1,-8l359,90xe" fillcolor="#e4b34f" stroked="f" strokecolor="#3465a4">
                  <v:stroke joinstyle="round"/>
                  <v:formulas/>
                  <v:path o:connecttype="custom" o:connectlocs="0,96;26,72;27,73;27,74;1,98;0,97;0,96;34,65;66,35;67,35;67,37;34,67;34,66;34,65;78,23;102,0;103,2;103,3;78,27;78,25;78,23" o:connectangles="0,0,0,0,0,0,0,0,0,0,0,0,0,0,0,0,0,0,0,0,0" textboxrect="3163,3164,18436,18438"/>
                </v:shape>
                <v:shape id="AutoShape 279" o:spid="_x0000_s1303" style="position:absolute;left:4389;top:390;width:222;height:195;visibility:visible;mso-wrap-style:none;v-text-anchor:middle" coordsize="473,3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CAx8EA&#10;AADcAAAADwAAAGRycy9kb3ducmV2LnhtbERPy4rCMBTdD/gP4QpuhjHVhdPpGEUUQV2NDwR3l+ZO&#10;W2xuahK1/r1ZCC4P5z2etqYWN3K+sqxg0E9AEOdWV1woOOyXXykIH5A11pZJwYM8TCedjzFm2t55&#10;S7ddKEQMYZ+hgjKEJpPS5yUZ9H3bEEfu3zqDIUJXSO3wHsNNLYdJMpIGK44NJTY0Lyk/765GwV86&#10;Wn8fB/PAP6fCLNzl87IxpFSv285+QQRqw1v8cq+0gmEa58cz8QjI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ggMfBAAAA3AAAAA8AAAAAAAAAAAAAAAAAmAIAAGRycy9kb3du&#10;cmV2LnhtbFBLBQYAAAAABAAEAPUAAACGAwAAAAA=&#10;" adj="0,,0" path="m,382l119,286r4,4l126,291,2,393r,-6l,382xm155,258l304,135r,5l306,146,156,267r-1,-6l155,258xm355,92l469,r2,4l473,9,352,107r2,-7l355,92xe" fillcolor="#e6b457" stroked="f" strokecolor="#3465a4">
                  <v:stroke joinstyle="round"/>
                  <v:formulas/>
                  <v:path o:connecttype="custom" o:connectlocs="0,94;26,70;27,71;28,71;0,97;0,95;0,94;34,64;67,33;67,34;68,36;34,65;34,65;34,64;78,23;103,0;104,1;104,2;77,26;78,25;78,23" o:connectangles="0,0,0,0,0,0,0,0,0,0,0,0,0,0,0,0,0,0,0,0,0" textboxrect="3164,3162,18436,18437"/>
                </v:shape>
                <v:shape id="AutoShape 280" o:spid="_x0000_s1304" style="position:absolute;left:4390;top:392;width:222;height:196;visibility:visible;mso-wrap-style:none;v-text-anchor:middle" coordsize="473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jsEcQA&#10;AADcAAAADwAAAGRycy9kb3ducmV2LnhtbESPQWvCQBSE7wX/w/KE3upGKTVEVxGhRaGXRBG8PbPP&#10;JLj7NmRXk/77bqHgcZiZb5jlerBGPKjzjWMF00kCgrh0uuFKwfHw+ZaC8AFZo3FMCn7Iw3o1elli&#10;pl3POT2KUIkIYZ+hgjqENpPSlzVZ9BPXEkfv6jqLIcqukrrDPsKtkbMk+ZAWG44LNba0ram8FXer&#10;4JyneS7L76E/OTMv9l978345K/U6HjYLEIGG8Az/t3dawSydwt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Y7BHEAAAA3AAAAA8AAAAAAAAAAAAAAAAAmAIAAGRycy9k&#10;b3ducmV2LnhtbFBLBQYAAAAABAAEAPUAAACJAwAAAAA=&#10;" adj="0,,0" path="m,383l121,286r3,1l128,291,1,394,,389r,-6xm153,257l302,136r2,6l305,145,156,268r-2,-5l153,257xm352,96l469,r2,5l473,8,348,110r2,-7l352,96xe" fillcolor="#e9b65f" stroked="f" strokecolor="#3465a4">
                  <v:stroke joinstyle="round"/>
                  <v:formulas/>
                  <v:path o:connecttype="custom" o:connectlocs="0,95;27,71;27,71;28,72;0,98;0,97;0,95;34,64;67,34;67,35;67,36;34,66;34,65;34,64;77,24;103,0;104,1;104,2;77,27;77,25;77,24" o:connectangles="0,0,0,0,0,0,0,0,0,0,0,0,0,0,0,0,0,0,0,0,0" textboxrect="3164,3162,18436,18438"/>
                </v:shape>
                <v:shape id="AutoShape 281" o:spid="_x0000_s1305" style="position:absolute;left:4390;top:394;width:223;height:197;visibility:visible;mso-wrap-style:none;v-text-anchor:middle" coordsize="474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+T+sYA&#10;AADcAAAADwAAAGRycy9kb3ducmV2LnhtbESPQUsDMRSE74L/ITzBm802BanbpqWKBT2Jtd3W22Pz&#10;3F3cvCxJtl3/fVMoeBxm5htmvhxsK47kQ+NYw3iUgSAunWm40rD9Wj9MQYSIbLB1TBr+KMBycXsz&#10;x9y4E3/ScRMrkSAcctRQx9jlUoayJoth5Dri5P04bzEm6StpPJ4S3LZSZdmjtNhwWqixo5eayt9N&#10;bzW8+6eDKopmW7z23fNe7T6+J73U+v5uWM1ARBrif/jafjMa1FTB5Uw6An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+T+sYAAADcAAAADwAAAAAAAAAAAAAAAACYAgAAZHJz&#10;L2Rvd25yZXYueG1sUEsFBgAAAAAEAAQA9QAAAIsDAAAAAA==&#10;" adj="0,,0" path="m,384l124,282r4,4l131,288,1,394r,-5l,384xm154,258l304,137r1,3l307,146,156,268r,-5l154,258xm350,98l471,r2,3l474,9,346,114r2,-9l350,98xe" fillcolor="#eab968" stroked="f" strokecolor="#3465a4">
                  <v:stroke joinstyle="round"/>
                  <v:formulas/>
                  <v:path o:connecttype="custom" o:connectlocs="0,96;27,71;28,72;29,72;0,99;0,98;0,96;34,65;67,35;67,35;68,37;34,67;34,66;34,65;78,25;104,0;105,1;105,3;77,29;77,27;78,25" o:connectangles="0,0,0,0,0,0,0,0,0,0,0,0,0,0,0,0,0,0,0,0,0" textboxrect="3163,3164,18437,18438"/>
                </v:shape>
                <v:shape id="AutoShape 282" o:spid="_x0000_s1306" style="position:absolute;left:4391;top:397;width:223;height:196;visibility:visible;mso-wrap-style:none;v-text-anchor:middle" coordsize="475,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2uc8MA&#10;AADcAAAADwAAAGRycy9kb3ducmV2LnhtbESP3WrCQBSE7wu+w3IE7+rGBFKNriJCsJdp2gc4ZE9+&#10;MHs2ZleNb+8WCr0cZuYbZneYTC/uNLrOsoLVMgJBXFndcaPg5zt/X4NwHlljb5kUPMnBYT9722Gm&#10;7YO/6F76RgQIuwwVtN4PmZSuasmgW9qBOHi1HQ36IMdG6hEfAW56GUdRKg12HBZaHOjUUnUpb0aB&#10;S891PW2OH9eY8+JWnfmaF4lSi/l03ILwNPn/8F/7UyuI1wn8nglHQO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2uc8MAAADcAAAADwAAAAAAAAAAAAAAAACYAgAAZHJzL2Rv&#10;d25yZXYueG1sUEsFBgAAAAAEAAQA9QAAAIgDAAAAAA==&#10;" adj="0,,0" path="m,386l127,283r3,2l134,288,2,395,,391r,-5xm155,260l304,137r2,6l306,148,157,270r-2,-5l155,260xm347,102l472,r1,6l475,11,344,118r1,-7l347,102xe" fillcolor="#ebba70" stroked="f" strokecolor="#3465a4">
                  <v:stroke joinstyle="round"/>
                  <v:formulas/>
                  <v:path o:connecttype="custom" o:connectlocs="0,95;28,69;29,70;30,71;0,97;0,96;0,95;34,64;67,34;68,35;68,36;35,66;34,65;34,64;77,25;104,0;104,1;105,2;76,29;76,27;77,25" o:connectangles="0,0,0,0,0,0,0,0,0,0,0,0,0,0,0,0,0,0,0,0,0" textboxrect="3163,3162,18438,18436"/>
                </v:shape>
                <v:shape id="AutoShape 283" o:spid="_x0000_s1307" style="position:absolute;left:4391;top:400;width:223;height:196;visibility:visible;mso-wrap-style:none;v-text-anchor:middle" coordsize="477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24IsUA&#10;AADcAAAADwAAAGRycy9kb3ducmV2LnhtbESPQWvCQBSE7wX/w/IKXopuDKWG1FWkUBHaS9VLbq/Z&#10;1yQk+zbsrkn8926h0OMwM98wm91kOjGQ841lBatlAoK4tLrhSsHl/L7IQPiArLGzTApu5GG3nT1s&#10;MNd25C8aTqESEcI+RwV1CH0upS9rMuiXtieO3o91BkOUrpLa4RjhppNpkrxIgw3HhRp7equpbE9X&#10;o2D4+LbhKSmKNZ9bh7fV4bM1B6Xmj9P+FUSgKfyH/9pHrSDNnuH3TDw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7bgixQAAANwAAAAPAAAAAAAAAAAAAAAAAJgCAABkcnMv&#10;ZG93bnJldi54bWxQSwUGAAAAAAQABAD1AAAAigMAAAAA&#10;" adj="0,,0" path="m,385l130,279r4,3l139,284,4,394,2,389,,385xm155,259l306,137r,5l308,145,157,270r,-6l155,259xm345,105l473,r2,5l477,9,342,119r2,-7l345,105xe" fillcolor="#edbb78" stroked="f" strokecolor="#3465a4">
                  <v:stroke joinstyle="round"/>
                  <v:formulas/>
                  <v:path o:connecttype="custom" o:connectlocs="0,96;29,69;29,70;30,70;1,98;0,97;0,96;34,64;67,34;67,35;67,36;34,67;34,65;34,64;75,26;103,0;104,1;104,2;75,29;75,28;75,26" o:connectangles="0,0,0,0,0,0,0,0,0,0,0,0,0,0,0,0,0,0,0,0,0" textboxrect="3164,3162,18436,18438"/>
                </v:shape>
                <v:shape id="AutoShape 284" o:spid="_x0000_s1308" style="position:absolute;left:4392;top:403;width:222;height:196;visibility:visible;mso-wrap-style:none;v-text-anchor:middle" coordsize="475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mqvsUA&#10;AADcAAAADwAAAGRycy9kb3ducmV2LnhtbESP0WrCQBRE3wv+w3KFvtWNKRWJboIIFn1pqPoBl+w1&#10;G8zeDdltkvr13UKhj8PMnGG2xWRbMVDvG8cKlosEBHHldMO1guvl8LIG4QOyxtYxKfgmD0U+e9pi&#10;pt3InzScQy0ihH2GCkwIXSalrwxZ9AvXEUfv5nqLIcq+lrrHMcJtK9MkWUmLDccFgx3tDVX385dV&#10;8PowDZXvH6f7YUzSR1kNp+OqVOp5Pu02IAJN4T/81z5qBen6DX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+aq+xQAAANwAAAAPAAAAAAAAAAAAAAAAAJgCAABkcnMv&#10;ZG93bnJldi54bWxQSwUGAAAAAAQABAD1AAAAigMAAAAA&#10;" adj="0,,0" path="m,384l132,277r5,2l141,283,4,394,2,389,,384xm155,259l304,137r2,3l308,146,157,270r-2,-5l155,259xm342,107l473,r2,4l475,9,338,121r2,-7l342,107xe" fillcolor="#efbf89" stroked="f" strokecolor="#3465a4">
                  <v:stroke joinstyle="round"/>
                  <v:formulas/>
                  <v:path o:connecttype="custom" o:connectlocs="0,95;29,69;30,69;31,70;1,98;0,97;0,95;34,64;66,34;67,35;67,36;34,67;34,66;34,64;75,26;103,0;104,1;104,2;74,30;74,28;75,26" o:connectangles="0,0,0,0,0,0,0,0,0,0,0,0,0,0,0,0,0,0,0,0,0" textboxrect="3162,3162,18437,18438"/>
                </v:shape>
                <v:shape id="AutoShape 285" o:spid="_x0000_s1309" style="position:absolute;left:4393;top:404;width:222;height:197;visibility:visible;mso-wrap-style:none;v-text-anchor:middle" coordsize="475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ARqMUA&#10;AADcAAAADwAAAGRycy9kb3ducmV2LnhtbESPW2vCQBSE3wv+h+UIfaubWhCJrsEqhd7EKz4fsifJ&#10;YvZsyK4m/ffdQsHHYWa+YeZZb2txo9YbxwqeRwkI4txpw6WC0/HtaQrCB2SNtWNS8EMessXgYY6p&#10;dh3v6XYIpYgQ9ikqqEJoUil9XpFFP3INcfQK11oMUbal1C12EW5rOU6SibRoOC5U2NCqovxyuFoF&#10;y/OZ8uumX3+8FF/m9Xvbfa6PO6Ueh/1yBiJQH+7h//a7VjCeTuD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kBGoxQAAANwAAAAPAAAAAAAAAAAAAAAAAJgCAABkcnMv&#10;ZG93bnJldi54bWxQSwUGAAAAAAQABAD1AAAAigMAAAAA&#10;" adj="0,,0" path="m,385l135,275r4,4l142,280,2,394r,-4l,385xm153,261l304,136r2,6l309,145,155,270r,-4l153,261xm338,110l473,r,5l475,10,332,126r2,-7l338,110xe" fillcolor="#f1c092" stroked="f" strokecolor="#3465a4">
                  <v:stroke joinstyle="round"/>
                  <v:formulas/>
                  <v:path o:connecttype="custom" o:connectlocs="0,97;29,69;30,70;31,70;0,99;0,98;0,97;34,66;66,34;67,36;67,37;34,68;34,67;34,66;74,28;103,0;103,2;104,3;72,32;73,30;74,28" o:connectangles="0,0,0,0,0,0,0,0,0,0,0,0,0,0,0,0,0,0,0,0,0" textboxrect="3162,3164,18437,18438"/>
                </v:shape>
                <v:shape id="AutoShape 286" o:spid="_x0000_s1310" style="position:absolute;left:4394;top:407;width:222;height:196;visibility:visible;mso-wrap-style:none;v-text-anchor:middle" coordsize="474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0y7cYA&#10;AADcAAAADwAAAGRycy9kb3ducmV2LnhtbESPS4vCQBCE74L/YWhhbzpZwQdZRxEfsOxhxQfI3tpM&#10;m4TN9ITMRKO/3hEEj0VVfUVNZo0pxIUql1tW8NmLQBAnVuecKjjs190xCOeRNRaWScGNHMym7dYE&#10;Y22vvKXLzqciQNjFqCDzvoyldElGBl3PlsTBO9vKoA+ySqWu8BrgppD9KBpKgzmHhQxLWmSU/O9q&#10;o6Bezq07bY+3v8X9/jsYbqK9/1kp9dFp5l8gPDX+HX61v7WC/ngEzzPhCM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0y7cYAAADcAAAADwAAAAAAAAAAAAAAAACYAgAAZHJz&#10;L2Rvd25yZXYueG1sUEsFBgAAAAAEAAQA9QAAAIsDAAAAAA==&#10;" adj="0,,0" path="m,385l137,274r3,1l146,277,2,394,,389r,-4xm153,261l304,137r3,3l309,144,153,270r,-4l153,261xm334,112l471,r2,5l474,9,327,130r3,-9l334,112xe" fillcolor="#f2c39a" stroked="f" strokecolor="#3465a4">
                  <v:stroke joinstyle="round"/>
                  <v:formulas/>
                  <v:path o:connecttype="custom" o:connectlocs="0,96;30,68;31,68;32,69;0,98;0,97;0,96;34,65;67,34;67,35;68,36;34,67;34,66;34,65;73,28;104,0;104,1;104,2;72,32;73,30;73,28" o:connectangles="0,0,0,0,0,0,0,0,0,0,0,0,0,0,0,0,0,0,0,0,0" textboxrect="3162,3162,18437,18438"/>
                </v:shape>
                <v:shape id="AutoShape 287" o:spid="_x0000_s1311" style="position:absolute;left:4394;top:410;width:222;height:196;visibility:visible;mso-wrap-style:none;v-text-anchor:middle" coordsize="474,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1KRsIA&#10;AADcAAAADwAAAGRycy9kb3ducmV2LnhtbERPu27CMBTdK/EP1kXqVpxmaFCKQYBAYoICHRgv8W2S&#10;Nr6OYucBX18PSIxH5z1bDKYSHTWutKzgfRKBIM6sLjlX8H3evk1BOI+ssbJMCm7kYDEfvcww1bbn&#10;I3Unn4sQwi5FBYX3dSqlywoy6Ca2Jg7cj20M+gCbXOoG+xBuKhlH0Yc0WHJoKLCmdUHZ36k1Ci7m&#10;t633/eG+On8lG3tZJqurvir1Oh6WnyA8Df4pfrh3WkE8DWvD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3UpGwgAAANwAAAAPAAAAAAAAAAAAAAAAAJgCAABkcnMvZG93&#10;bnJldi54bWxQSwUGAAAAAAQABAD1AAAAhwMAAAAA&#10;" adj="0,,0" path="m,384l140,270r6,2l149,276,3,395,2,389,,384xm153,260l307,135r2,4l311,144,154,270r-1,-3l153,260xm330,116l473,r1,4l474,9,323,132r4,-7l330,116xe" fillcolor="#f1c091" stroked="f" strokecolor="#3465a4">
                  <v:stroke joinstyle="round"/>
                  <v:formulas/>
                  <v:path o:connecttype="custom" o:connectlocs="0,95;31,66;32,67;33,68;0,97;0,96;0,95;34,64;67,33;68,34;68,35;34,66;34,65;34,64;73,29;104,0;104,1;104,2;71,32;72,31;73,29" o:connectangles="0,0,0,0,0,0,0,0,0,0,0,0,0,0,0,0,0,0,0,0,0" textboxrect="3162,3162,18437,18436"/>
                </v:shape>
                <v:shape id="AutoShape 288" o:spid="_x0000_s1312" style="position:absolute;left:4395;top:411;width:222;height:197;visibility:visible;mso-wrap-style:none;v-text-anchor:middle" coordsize="474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7zi8QA&#10;AADcAAAADwAAAGRycy9kb3ducmV2LnhtbESPwWrDMBBE74X+g9hCLqWR7bQlcayExBDoLSTpByzW&#10;2jK1VsZSbefvq0Khx2F23uwU+9l2YqTBt44VpMsEBHHldMuNgs/b6WUNwgdkjZ1jUnAnD/vd40OB&#10;uXYTX2i8hkZECPscFZgQ+lxKXxmy6JeuJ45e7QaLIcqhkXrAKcJtJ7MkeZcWW44NBnsqDVVf128b&#10;33g15XN/5tNcv6VHWt1sd15lSi2e5sMWRKA5/B//pT+0gmy9gd8xkQB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O84vEAAAA3AAAAA8AAAAAAAAAAAAAAAAAmAIAAGRycy9k&#10;b3ducmV2LnhtbFBLBQYAAAAABAAEAPUAAACJAwAAAAA=&#10;" adj="0,,0" path="m,385l144,268r3,4l152,273,3,394,1,391,,385xm151,261l307,135r2,5l311,144,152,272r,-4l151,261xm325,121l472,r,5l474,11,318,138r3,-8l325,121xe" fillcolor="#efbe86" stroked="f" strokecolor="#3465a4">
                  <v:stroke joinstyle="round"/>
                  <v:formulas/>
                  <v:path o:connecttype="custom" o:connectlocs="0,97;31,67;32,68;33,69;0,99;0,98;0,97;33,66;67,34;68,35;68,36;33,68;33,67;33,66;71,31;104,0;104,2;104,3;70,35;70,33;71,31" o:connectangles="0,0,0,0,0,0,0,0,0,0,0,0,0,0,0,0,0,0,0,0,0" textboxrect="3162,3164,18437,18438"/>
                </v:shape>
                <v:shape id="Freeform 289" o:spid="_x0000_s1313" style="position:absolute;left:4396;top:414;width:221;height:196;visibility:visible;mso-wrap-style:none;v-text-anchor:middle" coordsize="47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2w+r0A&#10;AADcAAAADwAAAGRycy9kb3ducmV2LnhtbERPzQ7BQBC+S7zDZiRubDkIZYkIIk6qEtdJd7SlO9t0&#10;F/X29iBx/PL9L1atqcSLGldaVjAaRiCIM6tLzhVc0t1gCsJ5ZI2VZVLwIQerZbezwFjbNyf0Ovtc&#10;hBB2MSoovK9jKV1WkEE3tDVx4G62MegDbHKpG3yHcFPJcRRNpMGSQ0OBNW0Kyh7np1GQXO+uPWp5&#10;un6q4yTdZ9vErLdK9Xvteg7CU+v/4p/7oBWMZ2F+OBOO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T2w+r0AAADcAAAADwAAAAAAAAAAAAAAAACYAgAAZHJzL2Rvd25yZXYu&#10;eG1sUEsFBgAAAAAEAAQA9QAAAIIDAAAAAA==&#10;" path="m,386l146,267r4,l151,268r,-3l151,261,308,135r2,2l311,141r6,-8l320,123,471,r2,6l473,11,4,395r,-2l2,389,,386xe" fillcolor="#edbc7d" stroked="f" strokecolor="#3465a4">
                  <v:path o:connecttype="custom" o:connectlocs="0,95;32,65;33,65;33,66;33,65;33,65;67,33;68,34;68,35;69,33;70,30;103,0;103,1;103,2;1,97;1,97;1,97;0,96;0,95" o:connectangles="0,0,0,0,0,0,0,0,0,0,0,0,0,0,0,0,0,0,0"/>
                </v:shape>
                <v:shape id="Freeform 290" o:spid="_x0000_s1314" style="position:absolute;left:4397;top:417;width:221;height:195;visibility:visible;mso-wrap-style:none;v-text-anchor:middle" coordsize="473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MYucYA&#10;AADcAAAADwAAAGRycy9kb3ducmV2LnhtbESPT2vCQBTE70K/w/IK3uomItWmrqKxggcv/mm9PrKv&#10;SWj2bchu3fTbu0LB4zAzv2Hmy9404kqdqy0rSEcJCOLC6ppLBefT9mUGwnlkjY1lUvBHDpaLp8Ec&#10;M20DH+h69KWIEHYZKqi8bzMpXVGRQTeyLXH0vm1n0EfZlVJ3GCLcNHKcJK/SYM1xocKW8oqKn+Ov&#10;URDyU3r5mITpBb8m9WYdtrt9/qnU8LlfvYPw1PtH+L+90wrGbyn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MYucYAAADcAAAADwAAAAAAAAAAAAAAAACYAgAAZHJz&#10;L2Rvd25yZXYueG1sUEsFBgAAAAAEAAQA9QAAAIsDAAAAAA==&#10;" path="m,383l149,262r,-1l308,133r1,2l311,131r4,-4l471,r,5l473,10,4,392r,-2l2,387r,-2l,383xe" fillcolor="#eab869" stroked="f" strokecolor="#3465a4">
                  <v:path o:connecttype="custom" o:connectlocs="0,95;33,65;33,65;33,65;33,65;33,65;67,33;67,33;67,33;68,32;69,31;103,0;103,1;103,2;1,97;1,97;0,96;0,96;0,95" o:connectangles="0,0,0,0,0,0,0,0,0,0,0,0,0,0,0,0,0,0,0"/>
                </v:shape>
                <v:shape id="Freeform 291" o:spid="_x0000_s1315" style="position:absolute;left:4397;top:419;width:221;height:195;visibility:visible;mso-wrap-style:none;v-text-anchor:middle" coordsize="47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/O8MA&#10;AADcAAAADwAAAGRycy9kb3ducmV2LnhtbESPT4vCMBTE74LfIbwFbzbZHha3GstSEN2DB/98gGfz&#10;ti1tXkoTtX57Iwh7HGbmN8wqH20nbjT4xrGGz0SBIC6dabjScD5t5gsQPiAb7ByThgd5yNfTyQoz&#10;4+58oNsxVCJC2GeooQ6hz6T0ZU0WfeJ64uj9ucFiiHKopBnwHuG2k6lSX9Jiw3Ghxp6Kmsr2eLUa&#10;Ti716sG7omq3plU8mt/FZa/17GP8WYIINIb/8Lu9MxrS7xReZ+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H/O8MAAADcAAAADwAAAAAAAAAAAAAAAACYAgAAZHJzL2Rv&#10;d25yZXYueG1sUEsFBgAAAAAEAAQA9QAAAIgDAAAAAA==&#10;" path="m,384l469,r2,5l471,11,3,391,2,387,,384xe" fillcolor="#e7b55d" stroked="f" strokecolor="#3465a4">
                  <v:path o:connecttype="custom" o:connectlocs="0,96;103,0;104,1;104,2;0,97;0,96;0,96" o:connectangles="0,0,0,0,0,0,0"/>
                </v:shape>
                <v:shape id="Freeform 292" o:spid="_x0000_s1316" style="position:absolute;left:4398;top:422;width:220;height:195;visibility:visible;mso-wrap-style:none;v-text-anchor:middle" coordsize="469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JQsUA&#10;AADcAAAADwAAAGRycy9kb3ducmV2LnhtbESPS2vDMBCE74X8B7GFXEoj24WSOpZNaEnjQy953Rdr&#10;/aDWylhK4vz7qhDIcZiZb5ismEwvLjS6zrKCeBGBIK6s7rhRcDxsXpcgnEfW2FsmBTdyUOSzpwxT&#10;ba+8o8veNyJA2KWooPV+SKV0VUsG3cIOxMGr7WjQBzk2Uo94DXDTyySK3qXBjsNCiwN9tlT97s9G&#10;QVTWm/qnOn6X/fYlqb+2p1vSxErNn6f1CoSnyT/C93apFSQfb/B/Jhw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golCxQAAANwAAAAPAAAAAAAAAAAAAAAAAJgCAABkcnMv&#10;ZG93bnJldi54bWxQSwUGAAAAAAQABAD1AAAAigMAAAAA&#10;" path="m,382l469,r,6l469,11,3,391,1,386,,382xe" fillcolor="#e5b255" stroked="f" strokecolor="#3465a4">
                  <v:path o:connecttype="custom" o:connectlocs="0,95;103,0;103,1;103,2;0,97;0,96;0,95" o:connectangles="0,0,0,0,0,0,0"/>
                </v:shape>
                <v:shape id="Freeform 293" o:spid="_x0000_s1317" style="position:absolute;left:4399;top:425;width:220;height:193;visibility:visible;mso-wrap-style:none;v-text-anchor:middle" coordsize="47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9k7sYA&#10;AADcAAAADwAAAGRycy9kb3ducmV2LnhtbESPT2vCQBTE74LfYXmFXopuGqS00U1QS6V4sql/ro/s&#10;axLMvg3ZbUy/fVcQPA4z8xtmkQ2mET11rras4HkagSAurK65VLD//pi8gnAeWWNjmRT8kYMsHY8W&#10;mGh74S/qc1+KAGGXoILK+zaR0hUVGXRT2xIH78d2Bn2QXSl1h5cAN42Mo+hFGqw5LFTY0rqi4pz/&#10;GgXvs81628tDeyxWvT3tKJa7p41Sjw/Dcg7C0+Dv4Vv7UyuI32ZwPROOgE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9k7sYAAADcAAAADwAAAAAAAAAAAAAAAACYAgAAZHJz&#10;L2Rvd25yZXYueG1sUEsFBgAAAAAEAAQA9QAAAIsDAAAAAA==&#10;" path="m,380l468,r,5l470,10,4,389,2,385,,380xe" fillcolor="#e1b04b" stroked="f" strokecolor="#3465a4">
                  <v:path o:connecttype="custom" o:connectlocs="0,94;103,0;103,1;103,2;1,96;0,95;0,94" o:connectangles="0,0,0,0,0,0,0"/>
                </v:shape>
                <v:shape id="Freeform 294" o:spid="_x0000_s1318" style="position:absolute;left:4400;top:427;width:219;height:194;visibility:visible;mso-wrap-style:none;v-text-anchor:middle" coordsize="46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GVsUA&#10;AADcAAAADwAAAGRycy9kb3ducmV2LnhtbESP0WrCQBRE3wX/YblC33RjoMWmrkGNbcUHoWk/4JK9&#10;TUKyd2N2G9O/7xYEH4eZOcOs09G0YqDe1ZYVLBcRCOLC6ppLBV+fr/MVCOeRNbaWScEvOUg308ka&#10;E22v/EFD7ksRIOwSVFB53yVSuqIig25hO+LgfdveoA+yL6Xu8RrgppVxFD1JgzWHhQo72ldUNPmP&#10;UXDJhsPb4T3Lu+zccHzamfNlMEo9zMbtCwhPo7+Hb+2jVhA/P8L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AZWxQAAANwAAAAPAAAAAAAAAAAAAAAAAJgCAABkcnMv&#10;ZG93bnJldi54bWxQSwUGAAAAAAQABAD1AAAAigMAAAAA&#10;" path="m,380l466,r2,5l468,11,4,389,2,384,,380xe" fillcolor="#dead43" stroked="f" strokecolor="#3465a4">
                  <v:path o:connecttype="custom" o:connectlocs="0,95;102,0;102,1;102,2;1,97;0,96;0,95" o:connectangles="0,0,0,0,0,0,0"/>
                </v:shape>
                <v:shape id="Freeform 295" o:spid="_x0000_s1319" style="position:absolute;left:4401;top:430;width:218;height:193;visibility:visible;mso-wrap-style:none;v-text-anchor:middle" coordsize="46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HWsQA&#10;AADcAAAADwAAAGRycy9kb3ducmV2LnhtbESPQWvCQBSE70L/w/IEb7pRStDoKlYqWAqCab0/ss9k&#10;Nfs2ZFeT/vtuoeBxmJlvmNWmt7V4UOuNYwXTSQKCuHDacKng+2s/noPwAVlj7ZgU/JCHzfplsMJM&#10;u45P9MhDKSKEfYYKqhCaTEpfVGTRT1xDHL2Lay2GKNtS6ha7CLe1nCVJKi0ajgsVNrSrqLjld6ug&#10;m56Tq3kt7/S+T28f4W13nH8apUbDfrsEEagPz/B/+6AVzBYp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Fh1rEAAAA3AAAAA8AAAAAAAAAAAAAAAAAmAIAAGRycy9k&#10;b3ducmV2LnhtbFBLBQYAAAAABAAEAPUAAACJAwAAAAA=&#10;" path="m,379l466,r,6l466,13,4,387,2,384,,379xe" fillcolor="#dcab39" stroked="f" strokecolor="#3465a4">
                  <v:path o:connecttype="custom" o:connectlocs="0,94;102,0;102,1;102,3;1,96;0,96;0,94" o:connectangles="0,0,0,0,0,0,0"/>
                </v:shape>
                <v:shape id="Freeform 296" o:spid="_x0000_s1320" style="position:absolute;left:4402;top:433;width:217;height:192;visibility:visible;mso-wrap-style:none;v-text-anchor:middle" coordsize="46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QcsYA&#10;AADcAAAADwAAAGRycy9kb3ducmV2LnhtbESPQUvDQBSE74L/YXlCb/alOTSadluqIi2Cim3p+TX7&#10;mgSzb2N228R/7wqCx2FmvmHmy8E26sKdr51omIwTUCyFM7WUGva759s7UD6QGGqcsIZv9rBcXF/N&#10;KTeulw++bEOpIkR8ThqqENoc0RcVW/Jj17JE7+Q6SyHKrkTTUR/htsE0SaZoqZa4UFHLjxUXn9uz&#10;1XDE0+aA2frt4d18peHp9di/YKb16GZYzUAFHsJ/+K+9MRrS+wx+z8Qjg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GQcsYAAADcAAAADwAAAAAAAAAAAAAAAACYAgAAZHJz&#10;L2Rvd25yZXYueG1sUEsFBgAAAAAEAAQA9QAAAIsDAAAAAA==&#10;" path="m,378l464,r,7l464,12,5,387,2,381,,378xe" fillcolor="#d4a52a" stroked="f" strokecolor="#3465a4">
                  <v:path o:connecttype="custom" o:connectlocs="0,93;101,0;101,1;101,3;1,95;0,94;0,93" o:connectangles="0,0,0,0,0,0,0"/>
                </v:shape>
                <v:shape id="Freeform 297" o:spid="_x0000_s1321" style="position:absolute;left:4403;top:436;width:216;height:191;visibility:visible;mso-wrap-style:none;v-text-anchor:middle" coordsize="46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4fD8IA&#10;AADcAAAADwAAAGRycy9kb3ducmV2LnhtbERPz2vCMBS+C/sfwht4s+k8bK42yhjoBE/WMdjt0bw2&#10;dc1LaWJb/euXw2DHj+93vp1sKwbqfeNYwVOSgiAunW64VvB53i1WIHxA1tg6JgU38rDdPMxyzLQb&#10;+URDEWoRQ9hnqMCE0GVS+tKQRZ+4jjhylesthgj7WuoexxhuW7lM02dpseHYYLCjd0PlT3G1Co7F&#10;6mSqnXzZp9X9Gz++Lob0Xan54/S2BhFoCv/iP/dBK1i+xrX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nh8PwgAAANwAAAAPAAAAAAAAAAAAAAAAAJgCAABkcnMvZG93&#10;bnJldi54bWxQSwUGAAAAAAQABAD1AAAAhwMAAAAA&#10;" path="m,374l462,r,5l460,10,5,383,3,380,,374xe" fillcolor="#d1a227" stroked="f" strokecolor="#3465a4">
                  <v:path o:connecttype="custom" o:connectlocs="0,93;101,0;101,1;101,2;1,95;0,95;0,93" o:connectangles="0,0,0,0,0,0,0"/>
                </v:shape>
                <v:shape id="Freeform 298" o:spid="_x0000_s1322" style="position:absolute;left:4405;top:439;width:215;height:190;visibility:visible;mso-wrap-style:none;v-text-anchor:middle" coordsize="459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MxcUA&#10;AADcAAAADwAAAGRycy9kb3ducmV2LnhtbESPT2sCMRTE70K/Q3gFb5rUQ6tbo1il2EMv/kGvj83r&#10;ZnHzsmzibvrtm0Khx2FmfsMs18k1oqcu1J41PE0VCOLSm5orDefT+2QOIkRkg41n0vBNAdarh9ES&#10;C+MHPlB/jJXIEA4FarAxtoWUobTkMEx9S5y9L985jFl2lTQdDhnuGjlT6lk6rDkvWGxpa6m8He9O&#10;w+fenHbbdDmn6/DSqze7UdfboPX4MW1eQURK8T/81/4wGmaLBfyey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kzFxQAAANwAAAAPAAAAAAAAAAAAAAAAAJgCAABkcnMv&#10;ZG93bnJldi54bWxQSwUGAAAAAAQABAD1AAAAigMAAAAA&#10;" path="m,375l459,r-2,5l457,11r,1l4,382,2,378,,375xe" fillcolor="#cc9f26" stroked="f" strokecolor="#3465a4">
                  <v:path o:connecttype="custom" o:connectlocs="0,93;101,0;100,1;100,2;100,2;100,3;1,95;0,94;0,93" o:connectangles="0,0,0,0,0,0,0,0,0"/>
                </v:shape>
                <v:shape id="Freeform 299" o:spid="_x0000_s1323" style="position:absolute;left:4405;top:442;width:214;height:190;visibility:visible;mso-wrap-style:none;v-text-anchor:middle" coordsize="455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ZUF8MA&#10;AADcAAAADwAAAGRycy9kb3ducmV2LnhtbERPy2rCQBTdC/2H4RbcBJ2ooDV1lCIo3dZHsbtL5poM&#10;zdwJmTFJ/frOQnB5OO/VpreVaKnxxrGCyTgFQZw7bbhQcDruRm8gfEDWWDkmBX/kYbN+Gaww067j&#10;L2oPoRAxhH2GCsoQ6kxKn5dk0Y9dTRy5q2sshgibQuoGuxhuKzlN07m0aDg2lFjTtqT893CzCoxJ&#10;fu6nxf483X1f20uyXfouWSo1fO0/3kEE6sNT/HB/agWzNM6P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ZUF8MAAADcAAAADwAAAAAAAAAAAAAAAACYAgAAZHJzL2Rv&#10;d25yZXYueG1sUEsFBgAAAAAEAAQA9QAAAIgDAAAAAA==&#10;" path="m,373l455,r,4l455,6r,3l455,15,3,382,2,377,,373xe" fillcolor="#c89b27" stroked="f" strokecolor="#3465a4">
                  <v:path o:connecttype="custom" o:connectlocs="0,93;101,0;101,1;101,1;101,2;101,3;0,95;0,94;0,93" o:connectangles="0,0,0,0,0,0,0,0,0"/>
                </v:shape>
                <v:shape id="Freeform 300" o:spid="_x0000_s1324" style="position:absolute;left:4406;top:445;width:213;height:188;visibility:visible;mso-wrap-style:none;v-text-anchor:middle" coordsize="45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57PcQA&#10;AADcAAAADwAAAGRycy9kb3ducmV2LnhtbESPT4vCMBTE78J+h/AWvGniH0S6RllWhF5EVi3s8dE8&#10;22rzUpqo9dsbYcHjMDO/YRarztbiRq2vHGsYDRUI4tyZigsNx8NmMAfhA7LB2jFpeJCH1fKjt8DE&#10;uDv/0m0fChEh7BPUUIbQJFL6vCSLfuga4uidXGsxRNkW0rR4j3Bby7FSM2mx4rhQYkM/JeWX/dVq&#10;yE6P8SbbuXRabFW9Due0krs/rfuf3fcXiEBdeIf/26nRMFE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Oez3EAAAA3AAAAA8AAAAAAAAAAAAAAAAAmAIAAGRycy9k&#10;b3ducmV2LnhtbFBLBQYAAAAABAAEAPUAAACJAwAAAAA=&#10;" path="m,370l453,r,8l451,13,3,379,1,375,,370xe" fillcolor="#c89b27" stroked="f" strokecolor="#3465a4">
                  <v:path o:connecttype="custom" o:connectlocs="0,91;100,0;100,2;100,3;0,93;0,92;0,91" o:connectangles="0,0,0,0,0,0,0"/>
                </v:shape>
                <v:shape id="Freeform 301" o:spid="_x0000_s1325" style="position:absolute;left:4407;top:449;width:212;height:186;visibility:visible;mso-wrap-style:none;v-text-anchor:middle" coordsize="45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wZbcIA&#10;AADcAAAADwAAAGRycy9kb3ducmV2LnhtbESPwWrDMBBE74H+g9hCLyGWm0IJjmVTQgq51g0+L9LG&#10;NrFWrqXYTr++KhR6HGbeDJOXi+3FRKPvHCt4TlIQxNqZjhsF58/3zQ6ED8gGe8ek4E4eyuJhlWNm&#10;3MwfNFWhEbGEfYYK2hCGTEqvW7LoEzcQR+/iRoshyrGRZsQ5lttebtP0VVrsOC60ONChJX2tblbB&#10;C5rj+WQPsrvrr6Fa69p/m1qpp8flbQ8i0BL+w3/0yUQu3cLvmXgE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/BltwgAAANwAAAAPAAAAAAAAAAAAAAAAAJgCAABkcnMvZG93&#10;bnJldi54bWxQSwUGAAAAAAQABAD1AAAAhwMAAAAA&#10;" path="m,367l452,r-2,5l448,12,4,374,2,371,,367xe" fillcolor="#c89b27" stroked="f" strokecolor="#3465a4">
                  <v:path o:connecttype="custom" o:connectlocs="0,91;99,0;99,1;98,3;1,93;0,92;0,91" o:connectangles="0,0,0,0,0,0,0"/>
                </v:shape>
                <v:shape id="Freeform 302" o:spid="_x0000_s1326" style="position:absolute;left:4408;top:451;width:210;height:187;visibility:visible;mso-wrap-style:none;v-text-anchor:middle" coordsize="448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Li8AA&#10;AADcAAAADwAAAGRycy9kb3ducmV2LnhtbESPzQrCMBCE74LvEFbwpqkKKtUoKoiiB/HnAZZmbUub&#10;TWmi1rc3guBxmJlvmPmyMaV4Uu1yywoG/QgEcWJ1zqmC23Xbm4JwHlljaZkUvMnBctFuzTHW9sVn&#10;el58KgKEXYwKMu+rWEqXZGTQ9W1FHLy7rQ36IOtU6hpfAW5KOYyisTSYc1jIsKJNRklxeRgFjnbF&#10;dZ2kk/f4iGc+HTbTdZEr1e00qxkIT43/h3/tvVYwikbwPR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rLi8AAAADcAAAADwAAAAAAAAAAAAAAAACYAgAAZHJzL2Rvd25y&#10;ZXYueG1sUEsFBgAAAAAEAAQA9QAAAIUDAAAAAA==&#10;" path="m,366l448,r-2,7l446,14,4,375,2,369,,366xe" fillcolor="#c89b27" stroked="f" strokecolor="#3465a4">
                  <v:path o:connecttype="custom" o:connectlocs="0,91;98,0;98,1;98,3;1,93;0,92;0,91" o:connectangles="0,0,0,0,0,0,0"/>
                </v:shape>
                <v:shape id="Freeform 303" o:spid="_x0000_s1327" style="position:absolute;left:4408;top:456;width:208;height:185;visibility:visible;mso-wrap-style:none;v-text-anchor:middle" coordsize="44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eYMQA&#10;AADcAAAADwAAAGRycy9kb3ducmV2LnhtbESP3WoCMRCF7wu+QxjBG6lJddGyNUopKhUvpOoDDJtx&#10;d9vNZJtE3b59UxB6eTg/H2e+7GwjruRD7VjD00iBIC6cqbnUcDquH59BhIhssHFMGn4owHLRe5hj&#10;btyNP+h6iKVIIxxy1FDF2OZShqIii2HkWuLknZ23GJP0pTQeb2ncNnKs1FRarDkRKmzpraLi63Cx&#10;iTs778NYZTuzGXLMtt9+tvrcaT3od68vICJ18T98b78bDROVwd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sHmDEAAAA3AAAAA8AAAAAAAAAAAAAAAAAmAIAAGRycy9k&#10;b3ducmV2LnhtbFBLBQYAAAAABAAEAPUAAACJAwAAAAA=&#10;" path="m,362l444,r,7l443,14,5,371,2,368,,362xe" fillcolor="#c89b27" stroked="f" strokecolor="#3465a4">
                  <v:path o:connecttype="custom" o:connectlocs="0,90;97,0;97,1;97,3;1,92;0,92;0,90" o:connectangles="0,0,0,0,0,0,0"/>
                </v:shape>
                <v:shape id="Freeform 304" o:spid="_x0000_s1328" style="position:absolute;left:4409;top:460;width:207;height:182;visibility:visible;mso-wrap-style:none;v-text-anchor:middle" coordsize="44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/uQMQA&#10;AADcAAAADwAAAGRycy9kb3ducmV2LnhtbESPwWrDMBBE74H+g9hCb4lUl4TgRDZJoLSHXuoEcl2s&#10;je1UWhlLjd2/rwqFHIeZecNsy8lZcaMhdJ41PC8UCOLam44bDafj63wNIkRkg9YzafihAGXxMNti&#10;bvzIn3SrYiMShEOOGtoY+1zKULfkMCx8T5y8ix8cxiSHRpoBxwR3VmZKraTDjtNCiz0dWqq/qm+n&#10;YX/8qNSyfxun6ynDc5PZ3eVstX56nHYbEJGmeA//t9+Nhhe1hL8z6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/7kDEAAAA3AAAAA8AAAAAAAAAAAAAAAAAmAIAAGRycy9k&#10;b3ducmV2LnhtbFBLBQYAAAAABAAEAPUAAACJAwAAAAA=&#10;" path="m,361l442,r-1,7l439,14,5,368,3,364,,361xe" fillcolor="#c89b27" stroked="f" strokecolor="#3465a4">
                  <v:path o:connecttype="custom" o:connectlocs="0,89;97,0;97,1;96,3;1,90;0,89;0,89" o:connectangles="0,0,0,0,0,0,0"/>
                </v:shape>
                <v:shape id="Freeform 305" o:spid="_x0000_s1329" style="position:absolute;left:4411;top:463;width:204;height:181;visibility:visible;mso-wrap-style:none;v-text-anchor:middle" coordsize="438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tu78MA&#10;AADcAAAADwAAAGRycy9kb3ducmV2LnhtbESPW4vCMBSE3xf8D+EIvq2pLshSjSJeWB/XK/h2bI5N&#10;sTkpTbT132+EBR+HmfmGmcxaW4oH1b5wrGDQT0AQZ04XnCs47Nef3yB8QNZYOiYFT/Iwm3Y+Jphq&#10;1/CWHruQiwhhn6ICE0KVSukzQxZ931XE0bu62mKIss6lrrGJcFvKYZKMpMWC44LBihaGstvubhWc&#10;tFwd5b05/NrnD5pzezkthxelet12PgYRqA3v8H97oxV8JSN4nYlH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tu78MAAADcAAAADwAAAAAAAAAAAAAAAACYAgAAZHJzL2Rv&#10;d25yZXYueG1sUEsFBgAAAAAEAAQA9QAAAIgDAAAAAA==&#10;" path="m,357l438,r-2,7l434,14,4,364,2,361,,357xe" fillcolor="#c89b27" stroked="f" strokecolor="#3465a4">
                  <v:path o:connecttype="custom" o:connectlocs="0,89;95,0;95,1;94,3;1,90;0,90;0,89" o:connectangles="0,0,0,0,0,0,0"/>
                </v:shape>
                <v:shape id="Freeform 306" o:spid="_x0000_s1330" style="position:absolute;left:4412;top:467;width:202;height:180;visibility:visible;mso-wrap-style:none;v-text-anchor:middle" coordsize="434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DlPsYA&#10;AADcAAAADwAAAGRycy9kb3ducmV2LnhtbESPzWrDMBCE74G+g9hCL6GRE4c0uJZDfwjkkEPq5gEW&#10;a2ubWitjyY6dp68KgRyHmfmGSXejacRAnastK1guIhDEhdU1lwrO3/vnLQjnkTU2lknBRA522cMs&#10;xUTbC3/RkPtSBAi7BBVU3reJlK6oyKBb2JY4eD+2M+iD7EqpO7wEuGnkKoo20mDNYaHClj4qKn7z&#10;3ij45PkpblabaVjb/rrM9fuhP45KPT2Ob68gPI3+Hr61D1pBHL3A/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DlPsYAAADcAAAADwAAAAAAAAAAAAAAAACYAgAAZHJz&#10;L2Rvd25yZXYueG1sUEsFBgAAAAAEAAQA9QAAAIsDAAAAAA==&#10;" path="m,354l434,r-2,7l430,14,4,363,2,357,,354xe" fillcolor="#c89b27" stroked="f" strokecolor="#3465a4">
                  <v:path o:connecttype="custom" o:connectlocs="0,87;94,0;94,1;93,3;1,89;0,88;0,87" o:connectangles="0,0,0,0,0,0,0"/>
                </v:shape>
                <v:shape id="Freeform 307" o:spid="_x0000_s1331" style="position:absolute;left:4412;top:470;width:202;height:179;visibility:visible;mso-wrap-style:none;v-text-anchor:middle" coordsize="43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UVxsEA&#10;AADcAAAADwAAAGRycy9kb3ducmV2LnhtbERPy2oCMRTdC/5DuIIb0YxaVKZGEUEotAtfpdvbyXUy&#10;mNwMk6jj3zeLgsvDeS/XrbPiTk2oPCsYjzIQxIXXFZcKzqfdcAEiRGSN1jMpeFKA9arbWWKu/YMP&#10;dD/GUqQQDjkqMDHWuZShMOQwjHxNnLiLbxzGBJtS6gYfKdxZOcmymXRYcWowWNPWUHE93pwC9ztY&#10;TPbjuf382bzRvv76NnywSvV77eYdRKQ2vsT/7g+tYJqltelMOg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FFcbBAAAA3AAAAA8AAAAAAAAAAAAAAAAAmAIAAGRycy9kb3du&#10;cmV2LnhtbFBLBQYAAAAABAAEAPUAAACGAwAAAAA=&#10;" path="m,350l430,r-2,7l427,16,5,359,2,356,,350xe" fillcolor="#c89c26" stroked="f" strokecolor="#3465a4">
                  <v:path o:connecttype="custom" o:connectlocs="0,87;95,0;94,1;94,4;1,89;0,89;0,87" o:connectangles="0,0,0,0,0,0,0"/>
                </v:shape>
                <v:shape id="Freeform 308" o:spid="_x0000_s1332" style="position:absolute;left:4413;top:475;width:200;height:175;visibility:visible;mso-wrap-style:none;v-text-anchor:middle" coordsize="42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WfMQA&#10;AADcAAAADwAAAGRycy9kb3ducmV2LnhtbESPQYvCMBSE74L/ITzBi2haBVerUZZdVqo3XQ8eH82z&#10;LTYv3Sar9d8bQfA4zMw3zHLdmkpcqXGlZQXxKAJBnFldcq7g+PsznIFwHlljZZkU3MnBetXtLDHR&#10;9sZ7uh58LgKEXYIKCu/rREqXFWTQjWxNHLyzbQz6IJtc6gZvAW4qOY6iqTRYclgosKavgrLL4d8o&#10;mGc2nuTbfTqodmn8l36fPvzmpFS/134uQHhq/Tv8aqdawSSaw/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pFnzEAAAA3AAAAA8AAAAAAAAAAAAAAAAAmAIAAGRycy9k&#10;b3ducmV2LnhtbFBLBQYAAAAABAAEAPUAAACJAwAAAAA=&#10;" path="m,349l426,r-1,9l421,16,5,356,3,352,,349xe" fillcolor="#c89c26" stroked="f" strokecolor="#3465a4">
                  <v:path o:connecttype="custom" o:connectlocs="0,85;94,0;94,2;93,4;1,86;0,85;0,85" o:connectangles="0,0,0,0,0,0,0"/>
                </v:shape>
                <v:shape id="Freeform 309" o:spid="_x0000_s1333" style="position:absolute;left:4415;top:478;width:197;height:173;visibility:visible;mso-wrap-style:none;v-text-anchor:middle" coordsize="422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ZjMEA&#10;AADcAAAADwAAAGRycy9kb3ducmV2LnhtbERPTWvCQBC9F/wPyxS81Y0VVFJXKULRnMQY72N2moRk&#10;Z0N2TWJ/ffcgeHy8781uNI3oqXOVZQXzWQSCOLe64kJBdvn5WINwHlljY5kUPMjBbjt522Cs7cBn&#10;6lNfiBDCLkYFpfdtLKXLSzLoZrYlDtyv7Qz6ALtC6g6HEG4a+RlFS2mw4tBQYkv7kvI6vRsFCScD&#10;pn+LZlXfkuupPmR1f8iUmr6P318gPI3+JX66j1rBYh7mhzPhCM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DmYzBAAAA3AAAAA8AAAAAAAAAAAAAAAAAmAIAAGRycy9kb3du&#10;cmV2LnhtbFBLBQYAAAAABAAEAPUAAACGAwAAAAA=&#10;" path="m,343l422,r-4,7l416,16,4,350,2,347,,343xe" fillcolor="#c89c26" stroked="f" strokecolor="#3465a4">
                  <v:path o:connecttype="custom" o:connectlocs="0,84;92,0;91,1;91,4;1,86;0,85;0,84" o:connectangles="0,0,0,0,0,0,0"/>
                </v:shape>
                <v:shape id="Freeform 310" o:spid="_x0000_s1334" style="position:absolute;left:4416;top:482;width:194;height:172;visibility:visible;mso-wrap-style:none;v-text-anchor:middle" coordsize="41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VysQA&#10;AADcAAAADwAAAGRycy9kb3ducmV2LnhtbESPQWsCMRSE7wX/Q3iCt5pdC1JWo0hBtHqq2p6fm9fN&#10;4uZlTaKu/fVNoeBxmJlvmOm8s424kg+1YwX5MANBXDpdc6XgsF8+v4IIEVlj45gU3CnAfNZ7mmKh&#10;3Y0/6LqLlUgQDgUqMDG2hZShNGQxDF1LnLxv5y3GJH0ltcdbgttGjrJsLC3WnBYMtvRmqDztLlbB&#10;1/nwQ83RjjZmdX+X64X/PLmtUoN+t5iAiNTFR/i/vdYKXvIc/s6k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5VcrEAAAA3AAAAA8AAAAAAAAAAAAAAAAAmAIAAGRycy9k&#10;b3ducmV2LnhtbFBLBQYAAAAABAAEAPUAAACJAwAAAAA=&#10;" path="m,340l416,r-2,9l411,16,5,349,2,343,,340xe" fillcolor="#c89c26" stroked="f" strokecolor="#3465a4">
                  <v:path o:connecttype="custom" o:connectlocs="0,83;90,0;90,2;90,4;1,85;0,83;0,83" o:connectangles="0,0,0,0,0,0,0"/>
                </v:shape>
                <v:shape id="AutoShape 311" o:spid="_x0000_s1335" style="position:absolute;left:4417;top:466;width:222;height:191;visibility:visible;mso-wrap-style:none;v-text-anchor:middle" coordsize="474,3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Rp8IA&#10;AADcAAAADwAAAGRycy9kb3ducmV2LnhtbESPS6vCMBSE94L/IRzBnaY+EK1GEUFxJfjYuDs0pw/a&#10;nJQm2vrvjXDhLoeZ+YbZ7DpTiTc1rrCsYDKOQBAnVhecKXjcj6MlCOeRNVaWScGHHOy2/d4GY21b&#10;vtL75jMRIOxiVJB7X8dSuiQng25sa+LgpbYx6INsMqkbbAPcVHIaRQtpsOCwkGNNh5yS8vYyCupz&#10;lK6Ol88pLctUJs92fnl0c6WGg26/BuGp8//hv/ZZK5hNpvA7E46A3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xGnwgAAANwAAAAPAAAAAAAAAAAAAAAAAJgCAABkcnMvZG93&#10;bnJldi54bWxQSwUGAAAAAAQABAD1AAAAhwMAAAAA&#10;" adj="0,,0" path="m,375l412,41r-3,7l407,57,5,384,3,381,,375xm474,r,xe" fillcolor="#c89c26" stroked="f" strokecolor="#3465a4">
                  <v:stroke joinstyle="round"/>
                  <v:formulas/>
                  <v:path o:connecttype="custom" o:connectlocs="0,93;90,10;90,12;89,14;1,95;0,95;0,93;104,0;104,0;104,0;104,0;104,0;104,0" o:connectangles="0,0,0,0,0,0,0,0,0,0,0,0,0" textboxrect="3162,3162,18437,18436"/>
                </v:shape>
                <v:shape id="AutoShape 312" o:spid="_x0000_s1336" style="position:absolute;left:4419;top:466;width:222;height:192;visibility:visible;mso-wrap-style:none;v-text-anchor:middle" coordsize="475,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47MUA&#10;AADcAAAADwAAAGRycy9kb3ducmV2LnhtbESPW2vCQBSE3wv+h+UIvukmKqVEV6mCqNA+1Av4eJo9&#10;TUKzZ0N2zeXfuwWhj8PMfMMs150pRUO1KywriCcRCOLU6oIzBZfzbvwGwnlkjaVlUtCTg/Vq8LLE&#10;RNuWv6g5+UwECLsEFeTeV4mULs3JoJvYijh4P7Y26IOsM6lrbAPclHIaRa/SYMFhIceKtjmlv6e7&#10;USCPZ3/dNQV9fM/7uL+l+3bzyUqNht37AoSnzv+Hn+2DVjCLZ/B3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fjsxQAAANwAAAAPAAAAAAAAAAAAAAAAAJgCAABkcnMv&#10;ZG93bnJldi54bWxQSwUGAAAAAAQABAD1AAAAigMAAAAA&#10;" adj="0,,0" path="m,381l406,48r-2,9l400,64,4,388,2,384,,381xm475,4r-5,4l471,4r,-4l473,2r2,2xe" fillcolor="#c89c26" stroked="f" strokecolor="#3465a4">
                  <v:stroke joinstyle="round"/>
                  <v:formulas/>
                  <v:path o:connecttype="custom" o:connectlocs="0,94;89,12;88,14;87,16;1,95;0,94;0,94;104,1;103,2;103,1;103,0;103,0;104,1" o:connectangles="0,0,0,0,0,0,0,0,0,0,0,0,0" textboxrect="3162,3163,18437,18436"/>
                </v:shape>
                <v:shape id="AutoShape 313" o:spid="_x0000_s1337" style="position:absolute;left:4420;top:466;width:222;height:194;visibility:visible;mso-wrap-style:none;v-text-anchor:middle" coordsize="475,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EoVsYA&#10;AADcAAAADwAAAGRycy9kb3ducmV2LnhtbESPT2vCQBTE74V+h+UVvNWNtRSNWUVCBQ+1oBG8PrIv&#10;fzD7NmZXE/vpu4WCx2FmfsMkq8E04kadqy0rmIwjEMS51TWXCo7Z5nUGwnlkjY1lUnAnB6vl81OC&#10;sbY97+l28KUIEHYxKqi8b2MpXV6RQTe2LXHwCtsZ9EF2pdQd9gFuGvkWRR/SYM1hocKW0ory8+Fq&#10;FOz6eZF+n/MvN/v57E+nS9bs0kyp0cuwXoDwNPhH+L+91Qqmk3f4O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EoVsYAAADcAAAADwAAAAAAAAAAAAAAAACYAgAAZHJz&#10;L2Rvd25yZXYueG1sUEsFBgAAAAAEAAQA9QAAAIsDAAAAAA==&#10;" adj="0,,0" path="m,384l402,57r-4,7l397,73,5,391,2,388,,384xm469,r,l473,4r2,4l468,15r,-7l469,xe" fillcolor="#c89d26" stroked="f" strokecolor="#3465a4">
                  <v:stroke joinstyle="round"/>
                  <v:formulas/>
                  <v:path o:connecttype="custom" o:connectlocs="0,95;88,14;87,16;87,18;1,96;0,96;0,95;102,0;102,0;103,1;104,2;102,3;102,2;102,0" o:connectangles="0,0,0,0,0,0,0,0,0,0,0,0,0,0" textboxrect="3162,3162,18437,18437"/>
                </v:shape>
                <v:shape id="AutoShape 314" o:spid="_x0000_s1338" style="position:absolute;left:4420;top:468;width:224;height:194;visibility:visible;mso-wrap-style:none;v-text-anchor:middle" coordsize="476,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fISsYA&#10;AADcAAAADwAAAGRycy9kb3ducmV2LnhtbESP0WoCMRRE3wv+Q7hCX4pmVayyNYpoCwVBq+4HXDbX&#10;zdLNzbpJdevXG6HQx2FmzjCzRWsrcaHGl44VDPoJCOLc6ZILBdnxozcF4QOyxsoxKfglD4t552mG&#10;qXZX3tPlEAoRIexTVGBCqFMpfW7Iou+7mjh6J9dYDFE2hdQNXiPcVnKYJK/SYslxwWBNK0P59+HH&#10;Rkq2yV5WZrups9PZHb9268no/abUc7ddvoEI1Ib/8F/7UysYDcbwOB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3fISsYAAADcAAAADwAAAAAAAAAAAAAAAACYAgAAZHJz&#10;L2Rvd25yZXYueG1sUEsFBgAAAAAEAAQA9QAAAIsDAAAAAA==&#10;" adj="0,,0" path="m,384l396,60r-1,9l391,76,5,391,3,387,,384xm466,4l471,r2,4l476,9r-12,9l466,11r,-7xe" fillcolor="#c89d26" stroked="f" strokecolor="#3465a4">
                  <v:stroke joinstyle="round"/>
                  <v:formulas/>
                  <v:path o:connecttype="custom" o:connectlocs="0,95;88,15;88,17;87,19;1,96;0,95;0,95;103,1;104,0;105,1;105,2;103,4;103,2;103,1" o:connectangles="0,0,0,0,0,0,0,0,0,0,0,0,0,0" textboxrect="3162,3162,18437,18437"/>
                </v:shape>
                <v:shape id="AutoShape 315" o:spid="_x0000_s1339" style="position:absolute;left:4422;top:469;width:223;height:195;visibility:visible;mso-wrap-style:none;v-text-anchor:middle" coordsize="475,3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21msMA&#10;AADcAAAADwAAAGRycy9kb3ducmV2LnhtbESP0WoCMRRE3wv+Q7iCbzW7WqSsRhGluBQpVP2A6+a6&#10;WdzcLEmq6983BaGPw8ycYRar3rbiRj40jhXk4wwEceV0w7WC0/Hj9R1EiMgaW8ek4EEBVsvBywIL&#10;7e78TbdDrEWCcChQgYmxK6QMlSGLYew64uRdnLcYk/S11B7vCW5bOcmymbTYcFow2NHGUHU9/FgF&#10;5Xn3qacnf6zktuUv8yj3df6m1GjYr+cgIvXxP/xsl1rBNJ/B3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21msMAAADcAAAADwAAAAAAAAAAAAAAAACYAgAAZHJzL2Rv&#10;d25yZXYueG1sUEsFBgAAAAAEAAQA9QAAAIgDAAAAAA==&#10;" adj="0,,0" path="m,383l392,65r-2,6l386,78r,2l386,81,6,390,2,387,,383xm463,7l470,r3,5l475,8,459,21r2,-7l463,7xe" fillcolor="#c89d26" stroked="f" strokecolor="#3465a4">
                  <v:stroke joinstyle="round"/>
                  <v:formulas/>
                  <v:path o:connecttype="custom" o:connectlocs="0,96;86,17;86,18;85,20;85,20;85,21;1,98;0,97;0,96;102,2;104,0;104,2;105,2;101,6;101,4;102,2" o:connectangles="0,0,0,0,0,0,0,0,0,0,0,0,0,0,0,0" textboxrect="3163,3164,18438,18438"/>
                </v:shape>
                <v:shape id="AutoShape 316" o:spid="_x0000_s1340" style="position:absolute;left:4423;top:472;width:222;height:193;visibility:visible;mso-wrap-style:none;v-text-anchor:middle" coordsize="475,3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uNcQA&#10;AADcAAAADwAAAGRycy9kb3ducmV2LnhtbESP3WrCQBSE7wXfYTlC73STilpSV7FiofTGn/oAh+wx&#10;Cc2ejdk12b69WxC8HGbmG2a5DqYWHbWusqwgnSQgiHOrKy4UnH8+x28gnEfWWFsmBX/kYL0aDpaY&#10;advzkbqTL0SEsMtQQel9k0np8pIMuoltiKN3sa1BH2VbSN1iH+Gmlq9JMpcGK44LJTa0LSn/Pd1M&#10;pBx2oQ+ztL7p/Ud39lfpdt8XpV5GYfMOwlPwz/Cj/aUVTNMF/J+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UrjXEAAAA3AAAAA8AAAAAAAAAAAAAAAAAmAIAAGRycy9k&#10;b3ducmV2LnhtbFBLBQYAAAAABAAEAPUAAACJAwAAAAA=&#10;" adj="0,,0" path="m,382l386,67r,2l384,73r-2,5l381,83,6,389,4,385,,382xm459,9l471,r2,3l475,7,455,23r2,-7l459,9xe" fillcolor="#c89d26" stroked="f" strokecolor="#3465a4">
                  <v:stroke joinstyle="round"/>
                  <v:formulas/>
                  <v:path o:connecttype="custom" o:connectlocs="0,94;84,16;84,17;84,18;84,19;83,20;1,96;1,95;0,94;100,2;103,0;103,0;104,1;100,5;100,4;100,2" o:connectangles="0,0,0,0,0,0,0,0,0,0,0,0,0,0,0,0" textboxrect="3162,3162,18437,18436"/>
                </v:shape>
                <v:shape id="AutoShape 317" o:spid="_x0000_s1341" style="position:absolute;left:4425;top:475;width:221;height:193;visibility:visible;mso-wrap-style:none;v-text-anchor:middle" coordsize="473,3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wTgsIA&#10;AADcAAAADwAAAGRycy9kb3ducmV2LnhtbERPy2rCQBTdC/2H4RbcSDOjgg0xk1CEQl0V7cPtJXNN&#10;QjN3QmaM8e87C8Hl4bzzcrKdGGnwrWMNy0SBIK6cabnW8P31/pKC8AHZYOeYNNzIQ1k8zXLMjLvy&#10;gcZjqEUMYZ+hhiaEPpPSVw1Z9InriSN3doPFEOFQSzPgNYbbTq6U2kiLLceGBnvaNVT9HS9WQ3rB&#10;A+396+d68btb/IzdSZ1S1nr+PL1tQQSawkN8d38YDetlXBvPxCM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3BOCwgAAANwAAAAPAAAAAAAAAAAAAAAAAJgCAABkcnMvZG93&#10;bnJldi54bWxQSwUGAAAAAAQABAD1AAAAhwMAAAAA&#10;" adj="0,,0" path="m,382l380,73r-3,7l373,89,5,389,2,386,,382xm453,13l469,r2,4l473,8,451,27r,-7l453,13xe" fillcolor="#c89d26" stroked="f" strokecolor="#3465a4">
                  <v:stroke joinstyle="round"/>
                  <v:formulas/>
                  <v:path o:connecttype="custom" o:connectlocs="0,94;83,18;82,20;81,22;1,96;0,95;0,94;99,3;102,0;103,1;103,2;99,6;99,5;99,3" o:connectangles="0,0,0,0,0,0,0,0,0,0,0,0,0,0" textboxrect="3163,3162,18436,18436"/>
                </v:shape>
                <v:shape id="AutoShape 318" o:spid="_x0000_s1342" style="position:absolute;left:4426;top:476;width:222;height:194;visibility:visible;mso-wrap-style:none;v-text-anchor:middle" coordsize="474,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MOe8cA&#10;AADcAAAADwAAAGRycy9kb3ducmV2LnhtbESP3WoCMRSE7wXfIZyCN0UTLRbdGkUESym1+A/enW5O&#10;dxc3J8sm1e3bN0LBy2FmvmEms8aW4kK1Lxxr6PcUCOLUmYIzDfvdsjsC4QOywdIxafglD7NpuzXB&#10;xLgrb+iyDZmIEPYJashDqBIpfZqTRd9zFXH0vl1tMURZZ9LUeI1wW8qBUs/SYsFxIceKFjml5+2P&#10;1VAuj+uP1eNY7b6y1/diMRiqw+dJ685DM38BEagJ9/B/+81oeOqP4XYmHg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jDnvHAAAA3AAAAA8AAAAAAAAAAAAAAAAAmAIAAGRy&#10;cy9kb3ducmV2LnhtbFBLBQYAAAAABAAEAPUAAACMAwAAAAA=&#10;" adj="0,,0" path="m,382l375,76r-4,9l369,94,5,391,3,385,,382xm449,16l469,r2,4l474,9,448,30r1,-7l449,16xe" fillcolor="#c89d26" stroked="f" strokecolor="#3465a4">
                  <v:stroke joinstyle="round"/>
                  <v:formulas/>
                  <v:path o:connecttype="custom" o:connectlocs="0,94;82,19;81,21;81,23;1,96;0,95;0,94;98,4;103,0;104,1;104,2;98,7;98,5;98,4" o:connectangles="0,0,0,0,0,0,0,0,0,0,0,0,0,0" textboxrect="3162,3162,18437,18437"/>
                </v:shape>
                <v:shape id="AutoShape 319" o:spid="_x0000_s1343" style="position:absolute;left:4428;top:477;width:221;height:195;visibility:visible;mso-wrap-style:none;v-text-anchor:middle" coordsize="473,3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gR+cAA&#10;AADcAAAADwAAAGRycy9kb3ducmV2LnhtbERPy4rCMBTdC/MP4Q64kTFVUYaOaZmxCKIrHx9waW6b&#10;Ms1NaaLWvzcLweXhvNf5YFtxo943jhXMpgkI4tLphmsFl/P26xuED8gaW8ek4EEe8uxjtMZUuzsf&#10;6XYKtYgh7FNUYELoUil9aciin7qOOHKV6y2GCPta6h7vMdy2cp4kK2mx4dhgsKONofL/dLUKynZv&#10;q2TZ/R0P1aQw+4ekoqiUGn8Ovz8gAg3hLX65d1rBYh7nxzPxCMj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QgR+cAAAADcAAAADwAAAAAAAAAAAAAAAACYAgAAZHJzL2Rvd25y&#10;ZXYueG1sUEsFBgAAAAAEAAQA9QAAAIUDAAAAAA==&#10;" adj="0,,0" path="m,381l368,81r-2,9l363,97,5,390,2,387,,381xm446,19l468,r3,5l473,8,443,33r2,-7l446,19xe" fillcolor="#c89d26" stroked="f" strokecolor="#3465a4">
                  <v:stroke joinstyle="round"/>
                  <v:formulas/>
                  <v:path o:connecttype="custom" o:connectlocs="0,96;80,21;80,23;79,25;1,98;0,97;0,96;97,5;102,0;103,2;103,2;97,9;97,7;97,5" o:connectangles="0,0,0,0,0,0,0,0,0,0,0,0,0,0" textboxrect="3163,3164,18436,18438"/>
                </v:shape>
                <v:shape id="AutoShape 320" o:spid="_x0000_s1344" style="position:absolute;left:4428;top:480;width:222;height:193;visibility:visible;mso-wrap-style:none;v-text-anchor:middle" coordsize="473,3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v98YA&#10;AADcAAAADwAAAGRycy9kb3ducmV2LnhtbESPQWvCQBSE74X+h+UVvNWNWqREVymlggctNK0Hb4/s&#10;M4ndfRuyT03+fbdQ6HGYmW+Y5br3Tl2pi01gA5NxBoq4DLbhysDX5+bxGVQUZIsuMBkYKMJ6dX+3&#10;xNyGG3/QtZBKJQjHHA3UIm2udSxr8hjHoSVO3il0HiXJrtK2w1uCe6enWTbXHhtOCzW29FpT+V1c&#10;vIHjfiPFEM/Z7untPJf9wQ3vM2fM6KF/WYAS6uU//NfeWgOz6QR+z6Qj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Iv98YAAADcAAAADwAAAAAAAAAAAAAAAACYAgAAZHJz&#10;L2Rvd25yZXYueG1sUEsFBgAAAAAEAAQA9QAAAIsDAAAAAA==&#10;" adj="0,,0" path="m,382l364,85r-3,7l357,101,5,389,3,385,,382xm443,21l469,r2,3l473,9,439,35r2,-7l443,21xe" fillcolor="#c89e26" stroked="f" strokecolor="#3465a4">
                  <v:stroke joinstyle="round"/>
                  <v:formulas/>
                  <v:path o:connecttype="custom" o:connectlocs="0,94;80,21;79,23;79,25;1,96;0,95;0,94;98,5;103,0;104,0;104,2;97,8;97,7;98,5" o:connectangles="0,0,0,0,0,0,0,0,0,0,0,0,0,0" textboxrect="3164,3162,18436,18436"/>
                </v:shape>
                <v:shape id="AutoShape 321" o:spid="_x0000_s1345" style="position:absolute;left:4430;top:482;width:221;height:193;visibility:visible;mso-wrap-style:none;v-text-anchor:middle" coordsize="472,3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HyU8QA&#10;AADcAAAADwAAAGRycy9kb3ducmV2LnhtbESPQWvCQBSE70L/w/IEb3VjhCqpq5SKIFiV2tLza/aZ&#10;Dc2+Ddk1if/eFQoeh5n5hlmseluJlhpfOlYwGScgiHOnSy4UfH9tnucgfEDWWDkmBVfysFo+DRaY&#10;adfxJ7WnUIgIYZ+hAhNCnUnpc0MW/djVxNE7u8ZiiLIppG6wi3BbyTRJXqTFkuOCwZreDeV/p4tV&#10;sJtPi+OaTZe2h4/kd5/b/jz7UWo07N9eQQTqwyP8395qBdM0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x8lPEAAAA3AAAAA8AAAAAAAAAAAAAAAAAmAIAAGRycy9k&#10;b3ducmV2LnhtbFBLBQYAAAAABAAEAPUAAACJAwAAAAA=&#10;" adj="0,,0" path="m,382l358,89r-2,9l352,105,6,389,2,386,,382xm438,25l468,r2,6l472,9,432,40r4,-8l438,25xe" fillcolor="#c89e26" stroked="f" strokecolor="#3465a4">
                  <v:stroke joinstyle="round"/>
                  <v:formulas/>
                  <v:path o:connecttype="custom" o:connectlocs="0,94;79,22;78,24;77,26;1,96;0,95;0,94;96,6;103,0;103,1;103,2;95,10;96,8;96,6" o:connectangles="0,0,0,0,0,0,0,0,0,0,0,0,0,0" textboxrect="3163,3162,18438,18436"/>
                </v:shape>
                <v:shape id="AutoShape 322" o:spid="_x0000_s1346" style="position:absolute;left:4430;top:484;width:221;height:193;visibility:visible;mso-wrap-style:none;v-text-anchor:middle" coordsize="471,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26+8cA&#10;AADcAAAADwAAAGRycy9kb3ducmV2LnhtbESPT2sCMRTE74V+h/AKvUjNVkVkNSsiLdSDimsP7e2x&#10;efsHNy9Lkurqp2+EQo/DzPyGWSx704ozOd9YVvA6TEAQF1Y3XCn4PL6/zED4gKyxtUwKruRhmT0+&#10;LDDV9sIHOuehEhHCPkUFdQhdKqUvajLoh7Yjjl5pncEQpaukdniJcNPKUZJMpcGG40KNHa1rKk75&#10;j1HwvdsPrl+D2XFyc9WGtpNdX76RUs9P/WoOIlAf/sN/7Q+tYDwaw/1MP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NuvvHAAAA3AAAAA8AAAAAAAAAAAAAAAAAmAIAAGRy&#10;cy9kb3ducmV2LnhtbFBLBQYAAAAABAAEAPUAAACMAwAAAAA=&#10;" adj="0,,0" path="m,380l352,92r-2,7l349,108,7,387,4,383,,380xm434,26l468,r2,3l471,9,429,42r1,-8l434,26xe" fillcolor="#c89e26" stroked="f" strokecolor="#3465a4">
                  <v:stroke joinstyle="round"/>
                  <v:formulas/>
                  <v:path o:connecttype="custom" o:connectlocs="0,95;77,23;77,24;77,27;1,96;1,95;0,95;96,6;103,0;104,0;104,2;94,10;95,8;96,6" o:connectangles="0,0,0,0,0,0,0,0,0,0,0,0,0,0" textboxrect="3163,3162,18437,18438"/>
                </v:shape>
                <v:shape id="AutoShape 323" o:spid="_x0000_s1347" style="position:absolute;left:4432;top:486;width:220;height:193;visibility:visible;mso-wrap-style:none;v-text-anchor:middle" coordsize="469,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nOsQA&#10;AADcAAAADwAAAGRycy9kb3ducmV2LnhtbESP3YrCMBSE7xd8h3AEbxZNrYtoNUrxB7xxYdUHODTH&#10;ttqclCbW+vabBWEvh5n5hlmuO1OJlhpXWlYwHkUgiDOrS84VXM774QyE88gaK8uk4EUO1qvexxIT&#10;bZ/8Q+3J5yJA2CWooPC+TqR0WUEG3cjWxMG72sagD7LJpW7wGeCmknEUTaXBksNCgTVtCsrup4dR&#10;kF4P/Pp22/a2+9ym8UzPj/tSKzXod+kChKfO/4ff7YNWMIm/4O9MO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FJzrEAAAA3AAAAA8AAAAAAAAAAAAAAAAAmAIAAGRycy9k&#10;b3ducmV2LnhtbFBLBQYAAAAABAAEAPUAAACJAwAAAAA=&#10;" adj="0,,0" path="m,380l346,96r-1,9l343,112,5,388,3,384,,380xm426,31l466,r1,6l469,9,423,47r2,-8l426,31xe" fillcolor="#c89e26" stroked="f" strokecolor="#3465a4">
                  <v:stroke joinstyle="round"/>
                  <v:formulas/>
                  <v:path o:connecttype="custom" o:connectlocs="0,94;76,24;76,26;76,28;1,96;0,95;0,94;94,7;103,0;103,1;103,2;93,11;93,9;94,7" o:connectangles="0,0,0,0,0,0,0,0,0,0,0,0,0,0" textboxrect="3164,3162,18436,18437"/>
                </v:shape>
                <v:shape id="AutoShape 324" o:spid="_x0000_s1348" style="position:absolute;left:4434;top:489;width:218;height:191;visibility:visible;mso-wrap-style:none;v-text-anchor:middle" coordsize="466,3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1thcYA&#10;AADcAAAADwAAAGRycy9kb3ducmV2LnhtbESPT2vCQBTE7wW/w/IEb3Wj1j/EbESkhVLbg9GLt0f2&#10;mUSzb9PsVtNv7wqFHoeZ+Q2TrDpTiyu1rrKsYDSMQBDnVldcKDjs354XIJxH1lhbJgW/5GCV9p4S&#10;jLW98Y6umS9EgLCLUUHpfRNL6fKSDLqhbYiDd7KtQR9kW0jd4i3ATS3HUTSTBisOCyU2tCkpv2Q/&#10;RsHnfJvh10LzaH88593Ha/X94jZKDfrdegnCU+f/w3/td61gMp7C40w4Aj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1thcYAAADcAAAADwAAAAAAAAAAAAAAAACYAgAAZHJz&#10;L2Rvd25yZXYueG1sUEsFBgAAAAAEAAQA9QAAAIsDAAAAAA==&#10;" adj="0,,0" path="m,378l342,99r-2,7l338,113,6,383,2,382,,378xm422,33l464,r2,3l466,9,416,49r4,-8l422,33xe" fillcolor="#c89e26" stroked="f" strokecolor="#3465a4">
                  <v:stroke joinstyle="round"/>
                  <v:formulas/>
                  <v:path o:connecttype="custom" o:connectlocs="0,94;75,24;74,26;74,28;1,95;0,95;0,94;92,8;102,0;102,0;102,2;91,12;92,10;92,8" o:connectangles="0,0,0,0,0,0,0,0,0,0,0,0,0,0" textboxrect="3164,3162,18437,18436"/>
                </v:shape>
                <v:shape id="AutoShape 325" o:spid="_x0000_s1349" style="position:absolute;left:4435;top:491;width:217;height:190;visibility:visible;mso-wrap-style:none;v-text-anchor:middle" coordsize="466,3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+R8QA&#10;AADcAAAADwAAAGRycy9kb3ducmV2LnhtbESPQWvCQBSE7wX/w/KE3urGpEiJriKCaI9aoXh7ZJ/Z&#10;aPZtyK5J2l/fFYQeh5n5hlmsBluLjlpfOVYwnSQgiAunKy4VnL62bx8gfEDWWDsmBT/kYbUcvSww&#10;167nA3XHUIoIYZ+jAhNCk0vpC0MW/cQ1xNG7uNZiiLItpW6xj3BbyzRJZtJixXHBYEMbQ8XteLcK&#10;9rtT48I62Znsd/u+Md+fh+v0rNTreFjPQQQawn/42d5rBVk6g8e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WvkfEAAAA3AAAAA8AAAAAAAAAAAAAAAAAmAIAAGRycy9k&#10;b3ducmV2LnhtbFBLBQYAAAAABAAEAPUAAACJAwAAAAA=&#10;" adj="0,,0" path="m,379l338,103r-2,7l334,117,7,384,4,380,,379xm418,38l464,r,6l466,9,411,55r3,-9l418,38xe" fillcolor="#c89e26" stroked="f" strokecolor="#3465a4">
                  <v:stroke joinstyle="round"/>
                  <v:formulas/>
                  <v:path o:connecttype="custom" o:connectlocs="0,93;73,25;73,27;73,29;1,94;1,93;0,93;91,9;101,0;101,1;101,2;89,13;90,11;91,9" o:connectangles="0,0,0,0,0,0,0,0,0,0,0,0,0,0" textboxrect="3163,3163,18436,18436"/>
                </v:shape>
                <v:shape id="AutoShape 326" o:spid="_x0000_s1350" style="position:absolute;left:4436;top:493;width:217;height:190;visibility:visible;mso-wrap-style:none;v-text-anchor:middle" coordsize="464,3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ZsN8MA&#10;AADcAAAADwAAAGRycy9kb3ducmV2LnhtbESP3YrCMBSE7xf2HcJZ8G5NVNBSjbIIgoIg/jzAoTnb&#10;FpuT0sS2+vRGELwcZuYbZrHqbSVaanzpWMNoqEAQZ86UnGu4nDe/CQgfkA1WjknDnTyslt9fC0yN&#10;6/hI7SnkIkLYp6ihCKFOpfRZQRb90NXE0ft3jcUQZZNL02AX4baSY6Wm0mLJcaHAmtYFZdfTzWo4&#10;JGV7mVyPyXSkDnXVP/Y71XmtBz/93xxEoD58wu/21miYjGfwOh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ZsN8MAAADcAAAADwAAAAAAAAAAAAAAAACYAgAAZHJzL2Rv&#10;d25yZXYueG1sUEsFBgAAAAAEAAQA9QAAAIgDAAAAAA==&#10;" adj="0,,0" path="m,374l332,104r-2,7l330,119,5,381,3,378,,374xm410,40l460,r2,3l464,8,403,58r4,-9l410,40xe" fillcolor="#c89e26" stroked="f" strokecolor="#3465a4">
                  <v:stroke joinstyle="round"/>
                  <v:formulas/>
                  <v:path o:connecttype="custom" o:connectlocs="0,93;72,26;72,27;72,29;1,95;0,94;0,93;90,10;101,0;101,0;101,2;88,14;89,12;90,10" o:connectangles="0,0,0,0,0,0,0,0,0,0,0,0,0,0" textboxrect="3162,3162,18436,18436"/>
                </v:shape>
                <v:shape id="AutoShape 327" o:spid="_x0000_s1351" style="position:absolute;left:4438;top:495;width:216;height:190;visibility:visible;mso-wrap-style:none;v-text-anchor:middle" coordsize="462,3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zCcEA&#10;AADcAAAADwAAAGRycy9kb3ducmV2LnhtbERPy4rCMBTdC/5DuII7TetjxukYRQRB0IU6w6yvze2D&#10;aW5KE2v9e7MQXB7Oe7nuTCVaalxpWUE8jkAQp1aXnCv4/dmNFiCcR9ZYWSYFD3KwXvV7S0y0vfOZ&#10;2ovPRQhhl6CCwvs6kdKlBRl0Y1sTBy6zjUEfYJNL3eA9hJtKTqLoQxosOTQUWNO2oPT/cjMK/q7T&#10;TzuLr3N5+DrFx2zRYppnSg0H3eYbhKfOv8Uv914rmE7C2nAmHA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4swnBAAAA3AAAAA8AAAAAAAAAAAAAAAAAmAIAAGRycy9kb3du&#10;cmV2LnhtbFBLBQYAAAAABAAEAPUAAACGAwAAAAA=&#10;" adj="0,,0" path="m,375l327,108r,8l326,121,6,382,2,378,,375xm404,46l459,r2,5l462,11,393,66r5,-9l404,46xe" fillcolor="#c89f25" stroked="f" strokecolor="#3465a4">
                  <v:stroke joinstyle="round"/>
                  <v:formulas/>
                  <v:path o:connecttype="custom" o:connectlocs="0,93;72,27;72,29;71,30;1,95;0,94;0,93;88,11;101,0;101,1;101,2;86,16;87,14;88,11" o:connectangles="0,0,0,0,0,0,0,0,0,0,0,0,0,0" textboxrect="3163,3163,18437,18437"/>
                </v:shape>
                <v:shape id="AutoShape 328" o:spid="_x0000_s1352" style="position:absolute;left:4439;top:498;width:216;height:189;visibility:visible;mso-wrap-style:none;v-text-anchor:middle" coordsize="462,3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rbsYA&#10;AADcAAAADwAAAGRycy9kb3ducmV2LnhtbESPQWvCQBSE7wX/w/KE3urGFESjq4hQKMVWtAoeX7LP&#10;JJp9G3a3mv57tyD0OMzMN8xs0ZlGXMn52rKC4SABQVxYXXOpYP/99jIG4QOyxsYyKfglD4t572mG&#10;mbY33tJ1F0oRIewzVFCF0GZS+qIig35gW+LonawzGKJ0pdQObxFuGpkmyUgarDkuVNjSqqLisvsx&#10;CprD5nO9ydPRx3ki8+Jr69bHMlfqud8tpyACdeE//Gi/awWv6QT+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XrbsYAAADcAAAADwAAAAAAAAAAAAAAAACYAgAAZHJz&#10;L2Rvd25yZXYueG1sUEsFBgAAAAAEAAQA9QAAAIsDAAAAAA==&#10;" adj="0,,0" path="m,373l325,111r-1,5l324,121r1,-2l327,119,7,381,4,377,,373xm398,50l459,r1,6l462,9,382,73r9,-10l398,50xe" fillcolor="#caa123" stroked="f" strokecolor="#3465a4">
                  <v:stroke joinstyle="round"/>
                  <v:formulas/>
                  <v:path o:connecttype="custom" o:connectlocs="0,92;71,27;71,29;71,30;71,29;72,29;1,94;1,93;0,92;87,12;101,0;101,1;101,2;84,18;86,15;87,12" o:connectangles="0,0,0,0,0,0,0,0,0,0,0,0,0,0,0,0" textboxrect="3163,3163,18437,18437"/>
                </v:shape>
                <v:shape id="Freeform 329" o:spid="_x0000_s1353" style="position:absolute;left:4441;top:500;width:216;height:189;visibility:visible;mso-wrap-style:none;v-text-anchor:middle" coordsize="460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OrJMAA&#10;AADcAAAADwAAAGRycy9kb3ducmV2LnhtbERPy4rCMBTdC/MP4Q64kTFVQUrHKDLgMK7E1/7SXNs6&#10;yU1Jola/3iwEl4fzni06a8SVfGgcKxgNMxDEpdMNVwoO+9VXDiJEZI3GMSm4U4DF/KM3w0K7G2/p&#10;uouVSCEcClRQx9gWUoayJoth6FrixJ2ctxgT9JXUHm8p3Bo5zrKptNhwaqixpZ+ayv/dxSo4Dla/&#10;ZNzaH5fr83TT3XP/MKVS/c9u+Q0iUhff4pf7TyuYTNL8dCYdAT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2OrJMAAAADcAAAADwAAAAAAAAAAAAAAAACYAgAAZHJzL2Rvd25y&#10;ZXYueG1sUEsFBgAAAAAEAAQA9QAAAIUDAAAAAA==&#10;" path="m,371l320,110r,3l320,115r12,-5l343,103r9,-7l360,89,375,73,387,55,456,r2,3l460,9,7,378,3,375,,371xe" fillcolor="#cea421" stroked="f" strokecolor="#3465a4">
                  <v:path o:connecttype="custom" o:connectlocs="0,93;70,28;70,29;70,29;73,28;76,26;77,24;79,23;83,19;85,14;100,0;101,1;101,3;1,95;0,94;0,93" o:connectangles="0,0,0,0,0,0,0,0,0,0,0,0,0,0,0,0"/>
                </v:shape>
                <v:shape id="Freeform 330" o:spid="_x0000_s1354" style="position:absolute;left:4443;top:502;width:214;height:188;visibility:visible;mso-wrap-style:none;v-text-anchor:middle" coordsize="45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7evsIA&#10;AADcAAAADwAAAGRycy9kb3ducmV2LnhtbESP3WoCMRCF7wu+QxjBu5pVocjWKEURZS9q/XmAIZkm&#10;SzeTZRN1ffumIPTycH4+zmLV+0bcqIt1YAWTcQGCWAdTs1VwOW9f5yBiQjbYBCYFD4qwWg5eFlia&#10;cOcj3U7JijzCsUQFLqW2lDJqRx7jOLTE2fsOnceUZWel6fCex30jp0XxJj3WnAkOW1o70j+nq8/c&#10;z8Ncr7XdXXeVx69Nqqx1lVKjYf/xDiJRn/7Dz/beKJjNJvB3Jh8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nt6+wgAAANwAAAAPAAAAAAAAAAAAAAAAAJgCAABkcnMvZG93&#10;bnJldi54bWxQSwUGAAAAAAQABAD1AAAAhwMAAAAA&#10;" path="m,372l320,110r18,-10l352,89,365,78,375,64,455,r2,6l457,11,5,379,4,375,,372xe" fillcolor="#d1a71e" stroked="f" strokecolor="#3465a4">
                  <v:path o:connecttype="custom" o:connectlocs="0,92;70,27;74,25;77,22;80,19;82,16;100,0;100,1;100,2;1,93;1,92;0,92" o:connectangles="0,0,0,0,0,0,0,0,0,0,0,0"/>
                </v:shape>
                <v:shape id="Freeform 331" o:spid="_x0000_s1355" style="position:absolute;left:4444;top:505;width:214;height:186;visibility:visible;mso-wrap-style:none;v-text-anchor:middle" coordsize="455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nqcUA&#10;AADcAAAADwAAAGRycy9kb3ducmV2LnhtbESPQWvCQBSE7wX/w/KE3upGAyqpGxGhVCgV1Ao9PrKv&#10;2ZDs25hdTfrvuwXB4zAz3zCr9WAbcaPOV44VTCcJCOLC6YpLBV+nt5clCB+QNTaOScEveVjno6cV&#10;Ztr1fKDbMZQiQthnqMCE0GZS+sKQRT9xLXH0flxnMUTZlVJ32Ee4beQsSebSYsVxwWBLW0NFfbxa&#10;Be+f84XUh735CJeezfe52af1Wann8bB5BRFoCI/wvb3TCtJ0Bv9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WepxQAAANwAAAAPAAAAAAAAAAAAAAAAAJgCAABkcnMv&#10;ZG93bnJldi54bWxQSwUGAAAAAAQABAD1AAAAigMAAAAA&#10;" path="m,369l453,r,5l455,9,5,374,1,373,,369xe" fillcolor="#d7ac19" stroked="f" strokecolor="#3465a4">
                  <v:path o:connecttype="custom" o:connectlocs="0,92;100,0;100,1;101,2;1,93;0,93;0,92" o:connectangles="0,0,0,0,0,0,0"/>
                </v:shape>
                <v:shape id="Freeform 332" o:spid="_x0000_s1356" style="position:absolute;left:4445;top:507;width:214;height:186;visibility:visible;mso-wrap-style:none;v-text-anchor:middle" coordsize="456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X+8QA&#10;AADcAAAADwAAAGRycy9kb3ducmV2LnhtbESPQYvCMBSE7wv+h/AEb2vqdqlSjSLCguAiWBU8Pppn&#10;W2xeSpNq/febBcHjMDPfMItVb2pxp9ZVlhVMxhEI4tzqigsFp+PP5wyE88gaa8uk4EkOVsvBxwJT&#10;bR98oHvmCxEg7FJUUHrfpFK6vCSDbmwb4uBdbWvQB9kWUrf4CHBTy68oSqTBisNCiQ1tSspvWWcU&#10;TG+/yTO5bO2u7rr19+TcVZfpXqnRsF/PQXjq/Tv8am+1gjiO4f9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D1/vEAAAA3AAAAA8AAAAAAAAAAAAAAAAAmAIAAGRycy9k&#10;b3ducmV2LnhtbFBLBQYAAAAABAAEAPUAAACJAwAAAAA=&#10;" path="m,368l452,r2,4l456,9,8,373,4,369,,368xe" fillcolor="#daaf15" stroked="f" strokecolor="#3465a4">
                  <v:path o:connecttype="custom" o:connectlocs="0,92;99,0;100,1;100,2;2,93;1,92;0,92" o:connectangles="0,0,0,0,0,0,0"/>
                </v:shape>
                <v:shape id="Freeform 333" o:spid="_x0000_s1357" style="position:absolute;left:4447;top:509;width:212;height:186;visibility:visible;mso-wrap-style:none;v-text-anchor:middle" coordsize="452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2r6scA&#10;AADcAAAADwAAAGRycy9kb3ducmV2LnhtbESPT2vCQBTE7wW/w/KEXorZaDQ20VVsQSie/Hfx9pp9&#10;JqHZtyG71fjtu4VCj8PM/IZZrnvTiBt1rrasYBzFIIgLq2suFZxP29ErCOeRNTaWScGDHKxXg6cl&#10;5tre+UC3oy9FgLDLUUHlfZtL6YqKDLrItsTBu9rOoA+yK6Xu8B7gppGTOE6lwZrDQoUtvVdUfB2/&#10;jYLL22Z3mo8/p5fJrN9mj5d0n2SpUs/DfrMA4an3/+G/9odWkCRT+D0Tj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dq+rHAAAA3AAAAA8AAAAAAAAAAAAAAAAAmAIAAGRy&#10;cy9kb3ducmV2LnhtbFBLBQYAAAAABAAEAPUAAACMAwAAAAA=&#10;" path="m,365l450,r2,5l452,10,7,373,4,369,,365xe" fillcolor="#dcb013" stroked="f" strokecolor="#3465a4">
                  <v:path o:connecttype="custom" o:connectlocs="0,91;99,0;99,1;99,2;1,93;1,92;0,91" o:connectangles="0,0,0,0,0,0,0"/>
                </v:shape>
                <v:shape id="Freeform 334" o:spid="_x0000_s1358" style="position:absolute;left:4449;top:513;width:211;height:185;visibility:visible;mso-wrap-style:none;v-text-anchor:middle" coordsize="449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EuF8cA&#10;AADcAAAADwAAAGRycy9kb3ducmV2LnhtbESPS2vCQBSF94L/YbiFbqRO1LZImlFEtLiwi6YB6e6S&#10;uXnQzJ2QmWjaX+8IBZeH8/g4yXowjThT52rLCmbTCARxbnXNpYLsa/+0BOE8ssbGMin4JQfr1XiU&#10;YKzthT/pnPpShBF2MSqovG9jKV1ekUE3tS1x8ArbGfRBdqXUHV7CuGnkPIpepcGaA6HClrYV5T9p&#10;bwJ38px/bOzfcbL/7t9P0W5XOJ0p9fgwbN5AeBr8PfzfPmgFi8UL3M6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hLhfHAAAA3AAAAA8AAAAAAAAAAAAAAAAAmAIAAGRy&#10;cy9kb3ducmV2LnhtbFBLBQYAAAAABAAEAPUAAACMAwAAAAA=&#10;" path="m,364l448,r,5l449,9,7,371,3,368,,364xe" fillcolor="#dfb310" stroked="f" strokecolor="#3465a4">
                  <v:path o:connecttype="custom" o:connectlocs="0,91;99,0;99,1;99,2;1,92;0,92;0,91" o:connectangles="0,0,0,0,0,0,0"/>
                </v:shape>
                <v:shape id="Freeform 335" o:spid="_x0000_s1359" style="position:absolute;left:4451;top:515;width:210;height:182;visibility:visible;mso-wrap-style:none;v-text-anchor:middle" coordsize="448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1VMsQA&#10;AADcAAAADwAAAGRycy9kb3ducmV2LnhtbESP3YrCMBSE7wXfIZyFvZE1XYtFukYRWUFQL/x5gENz&#10;ti1tTmoTa/ftjSB4OczMN8x82ZtadNS60rKC73EEgjizuuRcweW8+ZqBcB5ZY22ZFPyTg+ViOJhj&#10;qu2dj9SdfC4ChF2KCgrvm1RKlxVk0I1tQxy8P9sa9EG2udQt3gPc1HISRYk0WHJYKLChdUFZdboZ&#10;BdPtQU67uKrothvlu99rHHV7Vurzo1/9gPDU+3f41d5qBXGcwP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NVTLEAAAA3AAAAA8AAAAAAAAAAAAAAAAAmAIAAGRycy9k&#10;b3ducmV2LnhtbFBLBQYAAAAABAAEAPUAAACJAwAAAAA=&#10;" path="m,363l445,r1,6l448,9,7,368,4,366,,363xe" fillcolor="#e2b607" stroked="f" strokecolor="#3465a4">
                  <v:path o:connecttype="custom" o:connectlocs="0,89;98,0;98,1;98,2;1,90;1,90;0,89" o:connectangles="0,0,0,0,0,0,0"/>
                </v:shape>
                <v:shape id="Freeform 336" o:spid="_x0000_s1360" style="position:absolute;left:4452;top:517;width:209;height:183;visibility:visible;mso-wrap-style:none;v-text-anchor:middle" coordsize="444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eecUA&#10;AADcAAAADwAAAGRycy9kb3ducmV2LnhtbESPQWvCQBSE70L/w/IKvemmBlSiq5TQQg5FqFa8PrPP&#10;JDb7Nu5uNfbXdwtCj8PMN8MsVr1pxYWcbywreB4lIIhLqxuuFHxu34YzED4ga2wtk4IbeVgtHwYL&#10;zLS98gddNqESsYR9hgrqELpMSl/WZNCPbEccvaN1BkOUrpLa4TWWm1aOk2QiDTYcF2rsKK+p/Np8&#10;GwXpXp8KSqxZF7n5Ob/e3nezQ6nU02P/MgcRqA//4Ttd6MilU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/J55xQAAANwAAAAPAAAAAAAAAAAAAAAAAJgCAABkcnMv&#10;ZG93bnJldi54bWxQSwUGAAAAAAQABAD1AAAAigMAAAAA&#10;" path="m,362l442,r2,5l444,10,7,367,3,364,,362xe" fillcolor="#e7bb00" stroked="f" strokecolor="#3465a4">
                  <v:path o:connecttype="custom" o:connectlocs="0,90;98,0;98,1;98,2;1,91;0,91;0,90" o:connectangles="0,0,0,0,0,0,0"/>
                </v:shape>
                <v:shape id="Freeform 337" o:spid="_x0000_s1361" style="position:absolute;left:4453;top:520;width:207;height:182;visibility:visible;mso-wrap-style:none;v-text-anchor:middle" coordsize="443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6R6cQA&#10;AADcAAAADwAAAGRycy9kb3ducmV2LnhtbERPu27CMBTdK/EP1kXqVhweqtoQBwEViE7QFAa2q/iS&#10;RMTXUWxCytfXQ6WOR+edLHpTi45aV1lWMB5FIIhzqysuFBy/Ny9vIJxH1lhbJgU/5GCRDp4SjLW9&#10;8xd1mS9ECGEXo4LS+yaW0uUlGXQj2xAH7mJbgz7AtpC6xXsIN7WcRNGrNFhxaCixoXVJ+TW7GQW4&#10;ehyW693qvG2Oj/fZR/d5yvZnpZ6H/XIOwlPv/8V/7p1WMJ2GteFMOAI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+kenEAAAA3AAAAA8AAAAAAAAAAAAAAAAAmAIAAGRycy9k&#10;b3ducmV2LnhtbFBLBQYAAAAABAAEAPUAAACJAwAAAAA=&#10;" path="m,359l441,r,5l443,11,7,366,4,362,,359xe" fillcolor="#e9be00" stroked="f" strokecolor="#3465a4">
                  <v:path o:connecttype="custom" o:connectlocs="0,89;96,0;96,1;97,2;1,91;1,90;0,89" o:connectangles="0,0,0,0,0,0,0"/>
                </v:shape>
                <v:shape id="Freeform 338" o:spid="_x0000_s1362" style="position:absolute;left:4455;top:523;width:205;height:181;visibility:visible;mso-wrap-style:none;v-text-anchor:middle" coordsize="439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H0YsYA&#10;AADcAAAADwAAAGRycy9kb3ducmV2LnhtbESPT2vCQBTE70K/w/IKvemmTZE2dRUrhHpQoWnBHh/Z&#10;ZxKafRuymz9+e1cQPA4zvxlmsRpNLXpqXWVZwfMsAkGcW11xoeD3J52+gXAeWWNtmRScycFq+TBZ&#10;YKLtwN/UZ74QoYRdggpK75tESpeXZNDNbEMcvJNtDfog20LqFodQbmr5EkVzabDisFBiQ5uS8v+s&#10;Mwri7cYXfXd63X99Ho/1YW3Tnf5T6ulxXH+A8DT6e/hGb3Xg4ne4ng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H0YsYAAADcAAAADwAAAAAAAAAAAAAAAACYAgAAZHJz&#10;L2Rvd25yZXYueG1sUEsFBgAAAAAEAAQA9QAAAIsDAAAAAA==&#10;" path="m,357l437,r2,6l439,11,7,365,3,361,,357xe" fillcolor="#ecbf00" stroked="f" strokecolor="#3465a4">
                  <v:path o:connecttype="custom" o:connectlocs="0,88;95,0;96,1;96,2;1,90;0,89;0,88" o:connectangles="0,0,0,0,0,0,0"/>
                </v:shape>
                <v:shape id="Freeform 339" o:spid="_x0000_s1363" style="position:absolute;left:4457;top:525;width:204;height:180;visibility:visible;mso-wrap-style:none;v-text-anchor:middle" coordsize="43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XUsMA&#10;AADcAAAADwAAAGRycy9kb3ducmV2LnhtbERPXWvCMBR9F/YfwhX2IprqikhnlDEYFESYVXCP1+au&#10;7WxuSpLV7t8vD4KPh/O93g6mFT0531hWMJ8lIIhLqxuuFJyOH9MVCB+QNbaWScEfedhunkZrzLS9&#10;8YH6IlQihrDPUEEdQpdJ6cuaDPqZ7Ygj922dwRChq6R2eIvhppWLJFlKgw3Hhho7eq+pvBa/RgH1&#10;u/SyT+dfuT0vP4tJ7n5wcVHqeTy8vYIINISH+O7OtYKXNM6PZ+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RXUsMAAADcAAAADwAAAAAAAAAAAAAAAACYAgAAZHJzL2Rv&#10;d25yZXYueG1sUEsFBgAAAAAEAAQA9QAAAIgDAAAAAA==&#10;" path="m,355l436,r,5l438,10,7,360,4,359,,355xe" fillcolor="#edc100" stroked="f" strokecolor="#3465a4">
                  <v:path o:connecttype="custom" o:connectlocs="0,89;95,0;95,2;95,3;1,90;1,90;0,89" o:connectangles="0,0,0,0,0,0,0"/>
                </v:shape>
                <v:shape id="Freeform 340" o:spid="_x0000_s1364" style="position:absolute;left:4458;top:528;width:203;height:178;visibility:visible;mso-wrap-style:none;v-text-anchor:middle" coordsize="43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nNMUA&#10;AADcAAAADwAAAGRycy9kb3ducmV2LnhtbESPT2vCQBTE70K/w/IKvZmNWvwTXUVEi0dNi9Lba/aZ&#10;BLNvQ3arsZ++Kwgeh5n5DTNbtKYSF2pcaVlBL4pBEGdWl5wr+PrcdMcgnEfWWFkmBTdysJi/dGaY&#10;aHvlPV1Sn4sAYZeggsL7OpHSZQUZdJGtiYN3so1BH2STS93gNcBNJftxPJQGSw4LBda0Kig7p79G&#10;wd+G0snPQcsdD0bjW397+F4fP5R6e22XUxCeWv8MP9pbrWDw3oP7mX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kmc0xQAAANwAAAAPAAAAAAAAAAAAAAAAAJgCAABkcnMv&#10;ZG93bnJldi54bWxQSwUGAAAAAAQABAD1AAAAigMAAAAA&#10;" path="m,354l432,r2,5l434,9,7,359,3,355,,354xe" fillcolor="#efc300" stroked="f" strokecolor="#3465a4">
                  <v:path o:connecttype="custom" o:connectlocs="0,87;94,0;95,1;95,2;1,88;0,87;0,87" o:connectangles="0,0,0,0,0,0,0"/>
                </v:shape>
                <v:shape id="Freeform 341" o:spid="_x0000_s1365" style="position:absolute;left:4460;top:531;width:202;height:176;visibility:visible;mso-wrap-style:none;v-text-anchor:middle" coordsize="43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z78YA&#10;AADcAAAADwAAAGRycy9kb3ducmV2LnhtbESP0WrCQBRE3wX/YbmCb3VjrLVNXcVIhYB9aG0/4LJ7&#10;m0Szd0N21fj33ULBx2FmzjDLdW8bcaHO144VTCcJCGLtTM2lgu+v3cMzCB+QDTaOScGNPKxXw8ES&#10;M+Ou/EmXQyhFhLDPUEEVQptJ6XVFFv3EtcTR+3GdxRBlV0rT4TXCbSPTJHmSFmuOCxW2tK1Inw5n&#10;qyAvpi+bt0X6Ueznc7nI8/dUH7VS41G/eQURqA/38H+7MApmjy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Hz78YAAADcAAAADwAAAAAAAAAAAAAAAACYAgAAZHJz&#10;L2Rvd25yZXYueG1sUEsFBgAAAAAEAAQA9QAAAIsDAAAAAA==&#10;" path="m,350l431,r,4l432,9,8,357,4,354,,350xe" fillcolor="#f0c400" stroked="f" strokecolor="#3465a4">
                  <v:path o:connecttype="custom" o:connectlocs="0,85;94,0;94,1;94,2;2,87;1,86;0,85" o:connectangles="0,0,0,0,0,0,0"/>
                </v:shape>
                <v:shape id="Freeform 342" o:spid="_x0000_s1366" style="position:absolute;left:4462;top:532;width:200;height:176;visibility:visible;mso-wrap-style:none;v-text-anchor:middle" coordsize="42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egtsMA&#10;AADcAAAADwAAAGRycy9kb3ducmV2LnhtbESP3YrCMBSE7xd8h3AE79bUH1apRpGiInrj3wMcmmNb&#10;bE5qE2t9+82CsJfDzHzDzJetKUVDtSssKxj0IxDEqdUFZwqul833FITzyBpLy6TgTQ6Wi87XHGNt&#10;X3yi5uwzESDsYlSQe1/FUro0J4Oubyvi4N1sbdAHWWdS1/gKcFPKYRT9SIMFh4UcK0pySu/np1Gw&#10;fpjyXu2z7T5tJwfbuCR6HxOlet12NQPhqfX/4U97pxWMxiP4OxOO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egtsMAAADcAAAADwAAAAAAAAAAAAAAAACYAgAAZHJzL2Rv&#10;d25yZXYueG1sUEsFBgAAAAAEAAQA9QAAAIgDAAAAAA==&#10;" path="m,350l427,r1,3l428,7r,2l428,11,7,355,4,353,,350xe" fillcolor="#f5c900" stroked="f" strokecolor="#3465a4">
                  <v:path o:connecttype="custom" o:connectlocs="0,86;93,0;93,0;93,1;93,2;93,2;1,87;1,87;0,86" o:connectangles="0,0,0,0,0,0,0,0,0"/>
                </v:shape>
                <v:shape id="Freeform 343" o:spid="_x0000_s1367" style="position:absolute;left:4464;top:535;width:198;height:175;visibility:visible;mso-wrap-style:none;v-text-anchor:middle" coordsize="424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UVcYA&#10;AADcAAAADwAAAGRycy9kb3ducmV2LnhtbESPQWvCQBSE70L/w/IKXoLZaKSW1E0oFsGbxJaW3h7Z&#10;1ySYfRuyW43++q5Q8DjMzDfMuhhNJ040uNaygnmcgCCurG65VvDxvp09g3AeWWNnmRRcyEGRP0zW&#10;mGl75pJOB1+LAGGXoYLG+z6T0lUNGXSx7YmD92MHgz7IoZZ6wHOAm04ukuRJGmw5LDTY06ah6nj4&#10;NQqiUkeYXFdv6fj5hcfye59W0V6p6eP4+gLC0+jv4f/2TitIl0u4nQ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gUVcYAAADcAAAADwAAAAAAAAAAAAAAAACYAgAAZHJz&#10;L2Rvd25yZXYueG1sUEsFBgAAAAAEAAQA9QAAAIsDAAAAAA==&#10;" path="m,348l424,r,2l424,7r,6l7,354,3,350,,348xe" fillcolor="#f2c600" stroked="f" strokecolor="#3465a4">
                  <v:path o:connecttype="custom" o:connectlocs="0,85;92,0;92,0;92,0;92,1;92,3;1,87;0,86;0,85" o:connectangles="0,0,0,0,0,0,0,0,0"/>
                </v:shape>
                <v:shape id="Freeform 344" o:spid="_x0000_s1368" style="position:absolute;left:4466;top:538;width:196;height:173;visibility:visible;mso-wrap-style:none;v-text-anchor:middle" coordsize="42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WQWMUA&#10;AADcAAAADwAAAGRycy9kb3ducmV2LnhtbESPT2vCQBTE74V+h+UVvOnGPxVNXUXEFk9FY9Dra/aZ&#10;BLNvQ3Y18dt3C0KPw8z8hlmsOlOJOzWutKxgOIhAEGdWl5wrSI+f/RkI55E1VpZJwYMcrJavLwuM&#10;tW35QPfE5yJA2MWooPC+jqV0WUEG3cDWxMG72MagD7LJpW6wDXBTyVEUTaXBksNCgTVtCsquyc0o&#10;+DrufxI3H6XZ9rs90TY9X/VkrFTvrVt/gPDU+f/ws73TCsaTd/g7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BZBYxQAAANwAAAAPAAAAAAAAAAAAAAAAAJgCAABkcnMv&#10;ZG93bnJldi54bWxQSwUGAAAAAAQABAD1AAAAigMAAAAA&#10;" path="m,344l421,r,7l421,12,7,350,4,348,,344xe" fillcolor="#efc200" stroked="f" strokecolor="#3465a4">
                  <v:path o:connecttype="custom" o:connectlocs="0,84;91,0;91,1;91,3;1,86;1,85;0,84" o:connectangles="0,0,0,0,0,0,0"/>
                </v:shape>
                <v:shape id="Freeform 345" o:spid="_x0000_s1369" style="position:absolute;left:4467;top:541;width:195;height:172;visibility:visible;mso-wrap-style:none;v-text-anchor:middle" coordsize="417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1qXcUA&#10;AADcAAAADwAAAGRycy9kb3ducmV2LnhtbESPQWsCMRSE70L/Q3hCbzWxFqurUYpY2nrrqrTHx+a5&#10;Wbp5WTeprv++EQoeh5n5hpkvO1eLE7Wh8qxhOFAgiAtvKi417LavDxMQISIbrD2ThgsFWC7uenPM&#10;jD/zJ53yWIoE4ZChBhtjk0kZCksOw8A3xMk7+NZhTLItpWnxnOCulo9KjaXDitOCxYZWloqf/Ndp&#10;+Ngct5HVZqqKt+fvr9xWuN5ftL7vdy8zEJG6eAv/t9+NhtHTGK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WpdxQAAANwAAAAPAAAAAAAAAAAAAAAAAJgCAABkcnMv&#10;ZG93bnJldi54bWxQSwUGAAAAAAQABAD1AAAAigMAAAAA&#10;" path="m,341l417,r,5l417,10,7,346,3,343,,341xe" fillcolor="#edbe00" stroked="f" strokecolor="#3465a4">
                  <v:path o:connecttype="custom" o:connectlocs="0,85;91,0;91,1;91,2;1,86;0,85;0,85" o:connectangles="0,0,0,0,0,0,0"/>
                </v:shape>
                <v:shape id="Freeform 346" o:spid="_x0000_s1370" style="position:absolute;left:4469;top:544;width:194;height:169;visibility:visible;mso-wrap-style:none;v-text-anchor:middle" coordsize="41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cisQA&#10;AADcAAAADwAAAGRycy9kb3ducmV2LnhtbESPQYvCMBSE74L/ITzBm6ausko1iissCOJB7cHjs3m2&#10;xealJFnt7q83woLHYWa+YRar1tTiTs5XlhWMhgkI4tzqigsF2el7MAPhA7LG2jIp+CUPq2W3s8BU&#10;2wcf6H4MhYgQ9ikqKENoUil9XpJBP7QNcfSu1hkMUbpCaoePCDe1/EiST2mw4rhQYkObkvLb8cco&#10;kGdyeZaZr+1h0+wnZnThv+lOqX6vXc9BBGrDO/zf3moF48kUXm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gHIrEAAAA3AAAAA8AAAAAAAAAAAAAAAAAmAIAAGRycy9k&#10;b3ducmV2LnhtbFBLBQYAAAAABAAEAPUAAACJAwAAAAA=&#10;" path="m,338l414,r,5l414,11,7,343,4,341,,338xe" fillcolor="#ebba00" stroked="f" strokecolor="#3465a4">
                  <v:path o:connecttype="custom" o:connectlocs="0,82;91,0;91,1;91,2;1,83;1,83;0,82" o:connectangles="0,0,0,0,0,0,0"/>
                </v:shape>
                <v:shape id="Freeform 347" o:spid="_x0000_s1371" style="position:absolute;left:4471;top:547;width:193;height:168;visibility:visible;mso-wrap-style:none;v-text-anchor:middle" coordsize="41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k2V8EA&#10;AADcAAAADwAAAGRycy9kb3ducmV2LnhtbERPTWsCMRC9C/0PYQreNKu2RbZGKaVCL0VcW89DMm4W&#10;N5PtJmr23zcHocfH+15tkmvFlfrQeFYwmxYgiLU3DdcKvg/byRJEiMgGW8+kYKAAm/XDaIWl8Tfe&#10;07WKtcghHEpUYGPsSimDtuQwTH1HnLmT7x3GDPtamh5vOdy1cl4UL9Jhw7nBYkfvlvS5ujgFv1/6&#10;Zz7M9rY9fjwf9VCl3dImpcaP6e0VRKQU/8V396dRsHjKa/OZf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JNlfBAAAA3AAAAA8AAAAAAAAAAAAAAAAAmAIAAGRycy9kb3du&#10;cmV2LnhtbFBLBQYAAAAABAAEAPUAAACGAwAAAAA=&#10;" path="m,336l410,r,6l412,13,7,341,3,338,,336xe" fillcolor="#e8b60c" stroked="f" strokecolor="#3465a4">
                  <v:path o:connecttype="custom" o:connectlocs="0,82;90,0;90,1;90,3;1,83;0,82;0,82" o:connectangles="0,0,0,0,0,0,0"/>
                </v:shape>
                <v:shape id="Freeform 348" o:spid="_x0000_s1372" style="position:absolute;left:4473;top:549;width:191;height:168;visibility:visible;mso-wrap-style:none;v-text-anchor:middle" coordsize="409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6U5sYA&#10;AADcAAAADwAAAGRycy9kb3ducmV2LnhtbESPT2vCQBTE74LfYXlCb7rRllKjq5T+gV4sMfXi7ZF9&#10;JtHs25jd6tpP3xUEj8PM/IaZL4NpxIk6V1tWMB4lIIgLq2suFWx+PocvIJxH1thYJgUXcrBc9Htz&#10;TLU985pOuS9FhLBLUUHlfZtK6YqKDLqRbYmjt7OdQR9lV0rd4TnCTSMnSfIsDdYcFyps6a2i4pD/&#10;GgVltj3I/eZoA79/r+os/GUfu71SD4PwOgPhKfh7+Nb+0goen6ZwPROP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6U5sYAAADcAAAADwAAAAAAAAAAAAAAAACYAgAAZHJz&#10;L2Rvd25yZXYueG1sUEsFBgAAAAAEAAQA9QAAAIsDAAAAAA==&#10;" path="m,332l407,r2,7l409,12,7,339,4,335,,332xe" fillcolor="#e2ad17" stroked="f" strokecolor="#3465a4">
                  <v:path o:connecttype="custom" o:connectlocs="0,82;89,0;89,1;89,3;1,83;1,82;0,82" o:connectangles="0,0,0,0,0,0,0"/>
                </v:shape>
                <v:shape id="Freeform 349" o:spid="_x0000_s1373" style="position:absolute;left:4474;top:553;width:190;height:165;visibility:visible;mso-wrap-style:none;v-text-anchor:middle" coordsize="405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OT+cMA&#10;AADcAAAADwAAAGRycy9kb3ducmV2LnhtbERPXWvCMBR9H/gfwhX2IjN1Mjs6o7ipMGUw1gm+Xpu7&#10;tNjclCZq/ffmQdjj4XxP552txZlaXzlWMBomIIgLpys2Cna/66dXED4ga6wdk4IreZjPeg9TzLS7&#10;8A+d82BEDGGfoYIyhCaT0hclWfRD1xBH7s+1FkOErZG6xUsMt7V8TpKJtFhxbCixoY+SimN+sgr4&#10;gAtvwuBbL9PV+yZZHrb7r1Spx363eAMRqAv/4rv7UysYv8T58Uw8An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OT+cMAAADcAAAADwAAAAAAAAAAAAAAAACYAgAAZHJzL2Rv&#10;d25yZXYueG1sUEsFBgAAAAAEAAQA9QAAAIgDAAAAAA==&#10;" path="m,328l405,r,5l405,10,9,334,3,332,,328xe" fillcolor="#dea91c" stroked="f" strokecolor="#3465a4">
                  <v:path o:connecttype="custom" o:connectlocs="0,80;89,0;89,1;89,2;2,82;0,81;0,80" o:connectangles="0,0,0,0,0,0,0"/>
                </v:shape>
                <v:shape id="Freeform 350" o:spid="_x0000_s1374" style="position:absolute;left:4475;top:556;width:188;height:164;visibility:visible;mso-wrap-style:none;v-text-anchor:middle" coordsize="40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VV3cYA&#10;AADcAAAADwAAAGRycy9kb3ducmV2LnhtbESPUUvDQBCE34X+h2MLvoi9VG2RtNcSBEGwUpoK9nHJ&#10;bZPU3F7IrWnsr/cEwcdhZr5hluvBNaqnLtSeDUwnCSjiwtuaSwPv++fbR1BBkC02nsnANwVYr0ZX&#10;S0ytP/OO+lxKFSEcUjRQibSp1qGoyGGY+JY4ekffOZQou1LbDs8R7hp9lyRz7bDmuFBhS08VFZ/5&#10;lzPw+hEuoRc5DZs3u83dTXagh8yY6/GQLUAJDfIf/mu/WAP3syn8nolHQK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VV3cYAAADcAAAADwAAAAAAAAAAAAAAAACYAgAAZHJz&#10;L2Rvd25yZXYueG1sUEsFBgAAAAAEAAQA9QAAAIsDAAAAAA==&#10;" path="m,327l402,r,5l402,11,9,332,4,329,,327xe" fillcolor="#dba420" stroked="f" strokecolor="#3465a4">
                  <v:path o:connecttype="custom" o:connectlocs="0,80;88,0;88,1;88,2;2,81;1,81;0,80" o:connectangles="0,0,0,0,0,0,0"/>
                </v:shape>
                <v:shape id="Freeform 351" o:spid="_x0000_s1375" style="position:absolute;left:4478;top:558;width:185;height:163;visibility:visible;mso-wrap-style:none;v-text-anchor:middle" coordsize="396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ihcgA&#10;AADcAAAADwAAAGRycy9kb3ducmV2LnhtbESPQWvCQBCF7wX/wzKF3uqmSsWmWaVVlHoQrekhxyE7&#10;JsHsbMhuY9pf7wqCx8eb9715ybw3teiodZVlBS/DCARxbnXFhYKfdPU8BeE8ssbaMin4Iwfz2eAh&#10;wVjbM39Td/CFCBB2MSoovW9iKV1ekkE3tA1x8I62NeiDbAupWzwHuKnlKIom0mDFoaHEhhYl5afD&#10;rwlvbKbbLN2Mzdu2+Zz8R8vjep/tlHp67D/eQXjq/f34lv7SCsavI7iOCQS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GaKFyAAAANwAAAAPAAAAAAAAAAAAAAAAAJgCAABk&#10;cnMvZG93bnJldi54bWxQSwUGAAAAAAQABAD1AAAAjQMAAAAA&#10;" path="m,324l396,r,6l396,11,7,329,3,327,,324xe" fillcolor="#d89f23" stroked="f" strokecolor="#3465a4">
                  <v:path o:connecttype="custom" o:connectlocs="0,80;86,0;86,1;86,2;1,81;0,80;0,80" o:connectangles="0,0,0,0,0,0,0"/>
                </v:shape>
                <v:shape id="Freeform 352" o:spid="_x0000_s1376" style="position:absolute;left:4480;top:561;width:183;height:161;visibility:visible;mso-wrap-style:none;v-text-anchor:middle" coordsize="39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RN8UA&#10;AADcAAAADwAAAGRycy9kb3ducmV2LnhtbESPQWvCQBSE74L/YXkFb7pRaSnRVdpipHjR2qIeH9ln&#10;Esy+DburSf99tyB4HGbmG2a+7EwtbuR8ZVnBeJSAIM6trrhQ8POdDV9B+ICssbZMCn7Jw3LR780x&#10;1bblL7rtQyEihH2KCsoQmlRKn5dk0I9sQxy9s3UGQ5SukNphG+GmlpMkeZEGK44LJTb0UVJ+2V+N&#10;gtXmnB3Xcttu16Zy4/eD3W2yk1KDp+5tBiJQFx7he/tTK5g+T+H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hE3xQAAANwAAAAPAAAAAAAAAAAAAAAAAJgCAABkcnMv&#10;ZG93bnJldi54bWxQSwUGAAAAAAQABAD1AAAAigMAAAAA&#10;" path="m,321l393,r,5l393,12,7,327,4,323,,321xe" fillcolor="#d39a27" stroked="f" strokecolor="#3465a4">
                  <v:path o:connecttype="custom" o:connectlocs="0,78;85,0;85,1;85,3;1,79;1,78;0,78" o:connectangles="0,0,0,0,0,0,0"/>
                </v:shape>
                <v:shape id="Freeform 353" o:spid="_x0000_s1377" style="position:absolute;left:4481;top:564;width:182;height:159;visibility:visible;mso-wrap-style:none;v-text-anchor:middle" coordsize="389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EPncUA&#10;AADcAAAADwAAAGRycy9kb3ducmV2LnhtbESPQUvDQBSE7wX/w/IEb+3GWm2J3QQVC95KV0vx9sg+&#10;s8Hs2zS7NtFf7xYEj8PMfMOsy9G14kR9aDwruJ5lIIgrbxquFby9bqYrECEiG2w9k4JvClAWF5M1&#10;5sYPvKOTjrVIEA45KrAxdrmUobLkMMx8R5y8D987jEn2tTQ9DgnuWjnPsjvpsOG0YLGjJ0vVp/5y&#10;CvjwrG21PyJu9aMelkOX2Z93pa4ux4d7EJHG+B/+a78YBTe3CzifS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Q+dxQAAANwAAAAPAAAAAAAAAAAAAAAAAJgCAABkcnMv&#10;ZG93bnJldi54bWxQSwUGAAAAAAQABAD1AAAAigMAAAAA&#10;" path="m,318l389,r,7l389,13,7,323,3,322,,318xe" fillcolor="#cf952a" stroked="f" strokecolor="#3465a4">
                  <v:path o:connecttype="custom" o:connectlocs="0,77;85,0;85,1;85,3;1,78;0,78;0,77" o:connectangles="0,0,0,0,0,0,0"/>
                </v:shape>
                <v:shape id="Freeform 354" o:spid="_x0000_s1378" style="position:absolute;left:4483;top:567;width:180;height:158;visibility:visible;mso-wrap-style:none;v-text-anchor:middle" coordsize="38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ioMUA&#10;AADcAAAADwAAAGRycy9kb3ducmV2LnhtbESPQWvCQBSE70L/w/IKvemmlYikboLYioV6UYPnx+5r&#10;Nph9G7Krpv++Wyj0OMzMN8yqGl0nbjSE1rOC51kGglh703KjoD5tp0sQISIb7DyTgm8KUJUPkxUW&#10;xt/5QLdjbESCcChQgY2xL6QM2pLDMPM9cfK+/OAwJjk00gx4T3DXyZcsW0iHLacFiz1tLOnL8eoU&#10;7M+53bjzbjfX9Xb5ll/rz5N+V+rpcVy/gog0xv/wX/vDKJjnOfyeSUd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yKgxQAAANwAAAAPAAAAAAAAAAAAAAAAAJgCAABkcnMv&#10;ZG93bnJldi54bWxQSwUGAAAAAAQABAD1AAAAigMAAAAA&#10;" path="m,315l386,r,6l386,11,9,320,4,316,,315xe" fillcolor="#d69e24" stroked="f" strokecolor="#3465a4">
                  <v:path o:connecttype="custom" o:connectlocs="0,77;84,0;84,1;84,2;2,78;1,77;0,77" o:connectangles="0,0,0,0,0,0,0"/>
                </v:shape>
                <v:shape id="Freeform 355" o:spid="_x0000_s1379" style="position:absolute;left:4485;top:570;width:178;height:156;visibility:visible;mso-wrap-style:none;v-text-anchor:middle" coordsize="382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U3+scA&#10;AADcAAAADwAAAGRycy9kb3ducmV2LnhtbESPS2vDMBCE74H+B7GF3mK5SfOoEzmE0IIPJSUP0uti&#10;bWzX1spYSuL++6oQ6HGYmW+Y5ao3jbhS5yrLCp6jGARxbnXFhYLj4X04B+E8ssbGMin4IQer9GGw&#10;xETbG+/ouveFCBB2CSoovW8TKV1ekkEX2ZY4eGfbGfRBdoXUHd4C3DRyFMdTabDisFBiS5uS8np/&#10;MQpk3Y+3s0++vH3L7PVr9JHZU/Gi1NNjv16A8NT7//C9nWkF48kU/s6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FN/rHAAAA3AAAAA8AAAAAAAAAAAAAAAAAmAIAAGRy&#10;cy9kb3ducmV2LnhtbFBLBQYAAAAABAAEAPUAAACMAwAAAAA=&#10;" path="m,310l382,r,5l382,10,9,316,5,314,,310xe" fillcolor="#daa221" stroked="f" strokecolor="#3465a4">
                  <v:path o:connecttype="custom" o:connectlocs="0,76;83,0;83,1;83,2;2,77;1,77;0,76" o:connectangles="0,0,0,0,0,0,0"/>
                </v:shape>
                <v:shape id="Freeform 356" o:spid="_x0000_s1380" style="position:absolute;left:4488;top:572;width:175;height:156;visibility:visible;mso-wrap-style:none;v-text-anchor:middle" coordsize="37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aKsIA&#10;AADcAAAADwAAAGRycy9kb3ducmV2LnhtbESP3YrCMBSE7wXfIRzBG9FU1z+qUUQRvNTqAxybY1ts&#10;TkoTa337zcKCl8PMfMOst60pRUO1KywrGI8iEMSp1QVnCm7X43AJwnlkjaVlUvAhB9tNt7PGWNs3&#10;X6hJfCYChF2MCnLvq1hKl+Zk0I1sRRy8h60N+iDrTOoa3wFuSjmJork0WHBYyLGifU7pM3kZBZQM&#10;Dnp/vpvP6zgom2pxam/XqVL9XrtbgfDU+m/4v33SCn5mC/g7E4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k9oqwgAAANwAAAAPAAAAAAAAAAAAAAAAAJgCAABkcnMvZG93&#10;bnJldi54bWxQSwUGAAAAAAQABAD1AAAAhwMAAAAA&#10;" path="m,309l377,r,5l377,11,7,314,4,311,,309xe" fillcolor="#dea71e" stroked="f" strokecolor="#3465a4">
                  <v:path o:connecttype="custom" o:connectlocs="0,77;81,0;81,1;81,2;1,78;1,77;0,77" o:connectangles="0,0,0,0,0,0,0"/>
                </v:shape>
                <v:shape id="Freeform 357" o:spid="_x0000_s1381" style="position:absolute;left:4489;top:575;width:174;height:154;visibility:visible;mso-wrap-style:none;v-text-anchor:middle" coordsize="373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xDcIA&#10;AADcAAAADwAAAGRycy9kb3ducmV2LnhtbERPy2rCQBTdC/2H4QrdSJ1YqZToKKUgunHRGHB7yVwz&#10;wcydNDN59es7i0KXh/PeHUZbi55aXzlWsFomIIgLpysuFeTX48s7CB+QNdaOScFEHg77p9kOU+0G&#10;/qI+C6WIIexTVGBCaFIpfWHIol+6hjhyd9daDBG2pdQtDjHc1vI1STbSYsWxwWBDn4aKR9ZZBd2U&#10;nU+dvZ70pMNt4U3+c/nOlXqejx9bEIHG8C/+c5+1gvVbXBvPx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BvENwgAAANwAAAAPAAAAAAAAAAAAAAAAAJgCAABkcnMvZG93&#10;bnJldi54bWxQSwUGAAAAAAQABAD1AAAAhwMAAAAA&#10;" path="m,306l373,r,6l373,13,7,311,3,309,,306xe" fillcolor="#e1ab1b" stroked="f" strokecolor="#3465a4">
                  <v:path o:connecttype="custom" o:connectlocs="0,75;81,0;81,1;81,3;1,76;0,76;0,75" o:connectangles="0,0,0,0,0,0,0"/>
                </v:shape>
                <v:shape id="Freeform 358" o:spid="_x0000_s1382" style="position:absolute;left:4491;top:579;width:172;height:151;visibility:visible;mso-wrap-style:none;v-text-anchor:middle" coordsize="370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gdcMA&#10;AADcAAAADwAAAGRycy9kb3ducmV2LnhtbESPQYvCMBCF74L/IYzgTVNXFK1GWZYVBE/aLuxxaMam&#10;2ExqE7X77zeC4PHx5n1v3nrb2VrcqfWVYwWTcQKCuHC64lJBnu1GCxA+IGusHZOCP/Kw3fR7a0y1&#10;e/CR7qdQighhn6ICE0KTSukLQxb92DXE0Tu71mKIsi2lbvER4baWH0kylxYrjg0GG/oyVFxONxvf&#10;uM7N9PdWHsz1Oy92S5n96CZTajjoPlcgAnXhffxK77WC6WwJzzGRAH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YgdcMAAADcAAAADwAAAAAAAAAAAAAAAACYAgAAZHJzL2Rv&#10;d25yZXYueG1sUEsFBgAAAAAEAAQA9QAAAIgDAAAAAA==&#10;" path="m,303l370,r,7l370,12,9,307,4,305,,303xe" fillcolor="#e4af16" stroked="f" strokecolor="#3465a4">
                  <v:path o:connecttype="custom" o:connectlocs="0,73;80,0;80,1;80,3;2,74;1,74;0,73" o:connectangles="0,0,0,0,0,0,0"/>
                </v:shape>
                <v:shape id="Freeform 359" o:spid="_x0000_s1383" style="position:absolute;left:4493;top:582;width:171;height:150;visibility:visible;mso-wrap-style:none;v-text-anchor:middle" coordsize="366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G2VsIA&#10;AADcAAAADwAAAGRycy9kb3ducmV2LnhtbERPXWvCMBR9H/gfwhV8m6m6iVajSIcwcCDrBF8vzW1T&#10;bG5Kk2n99+ZB8PFwvtfb3jbiSp2vHSuYjBMQxIXTNVcKTn/79wUIH5A1No5JwZ08bDeDtzWm2t34&#10;l655qEQMYZ+iAhNCm0rpC0MW/di1xJErXWcxRNhVUnd4i+G2kdMkmUuLNccGgy1lhopL/m8VFJfy&#10;XLYfXzOTLT6z5fF4P/0ccqVGw363AhGoDy/x0/2tFczmcX48E4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gbZWwgAAANwAAAAPAAAAAAAAAAAAAAAAAJgCAABkcnMvZG93&#10;bnJldi54bWxQSwUGAAAAAAQABAD1AAAAhwMAAAAA&#10;" path="m,298l366,r,5l366,10,9,303,5,300,,298xe" fillcolor="#e7b412" stroked="f" strokecolor="#3465a4">
                  <v:path o:connecttype="custom" o:connectlocs="0,73;80,0;80,1;80,2;2,74;1,74;0,73" o:connectangles="0,0,0,0,0,0,0"/>
                </v:shape>
                <v:shape id="Freeform 360" o:spid="_x0000_s1384" style="position:absolute;left:4496;top:585;width:168;height:148;visibility:visible;mso-wrap-style:none;v-text-anchor:middle" coordsize="36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6XMYA&#10;AADcAAAADwAAAGRycy9kb3ducmV2LnhtbESPQWvCQBSE7wX/w/IEL6VurKg1uooUBEGEqj30+Mg+&#10;k2j2bcyuSfz3riD0OMzMN8x82ZpC1FS53LKCQT8CQZxYnXOq4Pe4/vgC4TyyxsIyKbiTg+Wi8zbH&#10;WNuG91QffCoChF2MCjLvy1hKl2Rk0PVtSRy8k60M+iCrVOoKmwA3hfyMorE0mHNYyLCk74ySy+Fm&#10;FDTT0c/ofZecTdlO/sx2sqqv21SpXrddzUB4av1/+NXeaAXD8QCe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c6XMYAAADcAAAADwAAAAAAAAAAAAAAAACYAgAAZHJz&#10;L2Rvd25yZXYueG1sUEsFBgAAAAAEAAQA9QAAAIsDAAAAAA==&#10;" path="m,295l361,r,5l361,12,7,300,4,298,,295xe" fillcolor="#edbb00" stroked="f" strokecolor="#3465a4">
                  <v:path o:connecttype="custom" o:connectlocs="0,72;78,0;78,1;78,3;1,73;1,73;0,72" o:connectangles="0,0,0,0,0,0,0"/>
                </v:shape>
                <v:shape id="Freeform 361" o:spid="_x0000_s1385" style="position:absolute;left:4496;top:588;width:167;height:147;visibility:visible;mso-wrap-style:none;v-text-anchor:middle" coordsize="357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r3ccA&#10;AADcAAAADwAAAGRycy9kb3ducmV2LnhtbESPQWvCQBSE74X+h+UVvJS6aQpSoqtIRREqLU28eHtk&#10;n9lo9m3MbmP8991CocdhZr5hZovBNqKnzteOFTyPExDEpdM1Vwr2xfrpFYQPyBobx6TgRh4W8/u7&#10;GWbaXfmL+jxUIkLYZ6jAhNBmUvrSkEU/di1x9I6usxii7CqpO7xGuG1kmiQTabHmuGCwpTdD5Tn/&#10;tgqaj/dDkX7e+vxyNsV2c9o9rlY7pUYPw3IKItAQ/sN/7a1W8DJJ4fdMP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7q93HAAAA3AAAAA8AAAAAAAAAAAAAAAAAmAIAAGRy&#10;cy9kb3ducmV2LnhtbFBLBQYAAAAABAAEAPUAAACMAwAAAAA=&#10;" path="m,293l357,r,7l357,13,7,299,3,295,,293xe" fillcolor="#efbe00" stroked="f" strokecolor="#3465a4">
                  <v:path o:connecttype="custom" o:connectlocs="0,71;78,0;78,1;78,3;1,72;0,71;0,71" o:connectangles="0,0,0,0,0,0,0"/>
                </v:shape>
                <v:shape id="Freeform 362" o:spid="_x0000_s1386" style="position:absolute;left:4498;top:591;width:165;height:145;visibility:visible;mso-wrap-style:none;v-text-anchor:middle" coordsize="354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0WNMUA&#10;AADcAAAADwAAAGRycy9kb3ducmV2LnhtbESP0WrCQBRE34X+w3ILfWs2GhpKdBVTEJRipeoHXLLX&#10;JJi9m2a3Jv69Kwg+DjNzhpktBtOIC3WutqxgHMUgiAuray4VHA+r908QziNrbCyTgis5WMxfRjPM&#10;tO35ly57X4oAYZehgsr7NpPSFRUZdJFtiYN3sp1BH2RXSt1hH+CmkZM4TqXBmsNChS19VVSc9/9G&#10;web7b/zhjknq8jg99D/bfLducqXeXoflFISnwT/Dj/ZaK0jSBO5nw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RY0xQAAANwAAAAPAAAAAAAAAAAAAAAAAJgCAABkcnMv&#10;ZG93bnJldi54bWxQSwUGAAAAAAQABAD1AAAAigMAAAAA&#10;" path="m,288l354,r,6l354,13,9,293,4,292,,288xe" fillcolor="#f1c200" stroked="f" strokecolor="#3465a4">
                  <v:path o:connecttype="custom" o:connectlocs="0,71;77,0;77,1;77,3;2,72;1,72;0,71" o:connectangles="0,0,0,0,0,0,0"/>
                </v:shape>
                <v:shape id="Freeform 363" o:spid="_x0000_s1387" style="position:absolute;left:4500;top:594;width:163;height:143;visibility:visible;mso-wrap-style:none;v-text-anchor:middle" coordsize="35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/NscA&#10;AADcAAAADwAAAGRycy9kb3ducmV2LnhtbESPT0vDQBTE7wW/w/IEL8Vu/EOUtNuiYsFDe2iqYG+P&#10;7HMTzL6Nu9skfnu3IPQ4zMxvmMVqtK3oyYfGsYKbWQaCuHK6YaPgfb++fgQRIrLG1jEp+KUAq+XF&#10;ZIGFdgPvqC+jEQnCoUAFdYxdIWWoarIYZq4jTt6X8xZjkt5I7XFIcNvK2yzLpcWG00KNHb3UVH2X&#10;R6tg239MX23uH342cvg8GNP65+NaqavL8WkOItIYz+H/9ptWcJffw+lMOg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xPzbHAAAA3AAAAA8AAAAAAAAAAAAAAAAAmAIAAGRy&#10;cy9kb3ducmV2LnhtbFBLBQYAAAAABAAEAPUAAACMAwAAAAA=&#10;" path="m,286l350,r,7l348,14,9,289,5,287,,286xe" fillcolor="#f4c600" stroked="f" strokecolor="#3465a4">
                  <v:path o:connecttype="custom" o:connectlocs="0,70;76,0;76,1;75,3;2,71;1,70;0,70" o:connectangles="0,0,0,0,0,0,0"/>
                </v:shape>
                <v:shape id="Freeform 364" o:spid="_x0000_s1388" style="position:absolute;left:4503;top:597;width:160;height:141;visibility:visible;mso-wrap-style:none;v-text-anchor:middle" coordsize="345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6OMYA&#10;AADcAAAADwAAAGRycy9kb3ducmV2LnhtbESPQWsCMRSE74L/ITyht5pVUcvWKCpIV0S0tqXXx+Z1&#10;d3HzsiSpbvvrm4LgcZiZb5jZojW1uJDzlWUFg34Cgji3uuJCwfvb5vEJhA/IGmvLpOCHPCzm3c4M&#10;U22v/EqXUyhEhLBPUUEZQpNK6fOSDPq+bYij92WdwRClK6R2eI1wU8thkkykwYrjQokNrUvKz6dv&#10;o8DtltPjx2r/iYYGh93vS2am20yph167fAYRqA338K2daQWjyRj+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x6OMYAAADcAAAADwAAAAAAAAAAAAAAAACYAgAAZHJz&#10;L2Rvd25yZXYueG1sUEsFBgAAAAAEAAQA9QAAAIsDAAAAAA==&#10;" path="m,280l345,r-2,7l343,12,7,286,4,282,,280xe" fillcolor="#f4c700" stroked="f" strokecolor="#3465a4">
                  <v:path o:connecttype="custom" o:connectlocs="0,68;74,0;74,1;74,3;1,70;1,69;0,68" o:connectangles="0,0,0,0,0,0,0"/>
                </v:shape>
                <v:shape id="Freeform 365" o:spid="_x0000_s1389" style="position:absolute;left:4504;top:602;width:158;height:138;visibility:visible;mso-wrap-style:none;v-text-anchor:middle" coordsize="33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pc8UA&#10;AADcAAAADwAAAGRycy9kb3ducmV2LnhtbESP3WrCQBSE74W+w3IK3hTd2EqQ6CpFKf5BoVHw9pA9&#10;JqHZsyG7ienbu0LBy2FmvmEWq95UoqPGlZYVTMYRCOLM6pJzBefT12gGwnlkjZVlUvBHDlbLl8EC&#10;E21v/ENd6nMRIOwSVFB4XydSuqwgg25sa+LgXW1j0AfZ5FI3eAtwU8n3KIqlwZLDQoE1rQvKftPW&#10;KLgceL2JJXZm27bT4xTftpf9t1LD1/5zDsJT75/h//ZOK/iIY3icC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9KlzxQAAANwAAAAPAAAAAAAAAAAAAAAAAJgCAABkcnMv&#10;ZG93bnJldi54bWxQSwUGAAAAAAQABAD1AAAAigMAAAAA&#10;" path="m,275l339,r,5l338,12,9,281,3,279,,275xe" fillcolor="#f5ca00" stroked="f" strokecolor="#3465a4">
                  <v:path o:connecttype="custom" o:connectlocs="0,66;74,0;74,1;74,3;2,68;0,67;0,66" o:connectangles="0,0,0,0,0,0,0"/>
                </v:shape>
                <v:shape id="Freeform 366" o:spid="_x0000_s1390" style="position:absolute;left:4506;top:604;width:156;height:137;visibility:visible;mso-wrap-style:none;v-text-anchor:middle" coordsize="33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06cQA&#10;AADcAAAADwAAAGRycy9kb3ducmV2LnhtbESPQUsDMRSE70L/Q3gFbzZbC1W3TUu1SAuerF68vW5e&#10;N8tuXpYkblN/vSkIHoeZ+YZZrpPtxEA+NI4VTCcFCOLK6YZrBZ8fr3ePIEJE1tg5JgUXCrBejW6W&#10;WGp35ncaDrEWGcKhRAUmxr6UMlSGLIaJ64mzd3LeYszS11J7PGe47eR9UcylxYbzgsGeXgxV7eHb&#10;Knj+aodtrU/++JZaj7ufaCg9KXU7TpsFiEgp/of/2nutYDZ/gOuZf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ndOnEAAAA3AAAAA8AAAAAAAAAAAAAAAAAmAIAAGRycy9k&#10;b3ducmV2LnhtbFBLBQYAAAAABAAEAPUAAACJAwAAAAA=&#10;" path="m,274l336,r-1,7l333,14,9,279r,-2l4,276,,274xe" fillcolor="#f5cb00" stroked="f" strokecolor="#3465a4">
                  <v:path o:connecttype="custom" o:connectlocs="0,66;72,0;72,1;72,3;2,67;2,67;2,67;1,67;0,66" o:connectangles="0,0,0,0,0,0,0,0,0"/>
                </v:shape>
                <v:shape id="Freeform 367" o:spid="_x0000_s1391" style="position:absolute;left:4509;top:607;width:152;height:135;visibility:visible;mso-wrap-style:none;v-text-anchor:middle" coordsize="32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VupMAA&#10;AADcAAAADwAAAGRycy9kb3ducmV2LnhtbERPTYvCMBC9C/sfwizsTVNXKFKNomKleLPuYY9jM7bF&#10;ZlKSrHb/vTkIHh/ve7keTCfu5HxrWcF0koAgrqxuuVbwc87HcxA+IGvsLJOCf/KwXn2Mlphp++AT&#10;3ctQixjCPkMFTQh9JqWvGjLoJ7YnjtzVOoMhQldL7fARw00nv5MklQZbjg0N9rRrqLqVf0bB3v/q&#10;wd2Ou2R/KQ55jmm5LVCpr89hswARaAhv8ctdaAWzNK6NZ+IR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VupMAAAADcAAAADwAAAAAAAAAAAAAAAACYAgAAZHJzL2Rvd25y&#10;ZXYueG1sUEsFBgAAAAAEAAQA9QAAAIUDAAAAAA==&#10;" path="m,269l329,r-2,6l327,13r-2,2l9,274,5,272,3,270r-1,l,269xe" fillcolor="#f6cd02" stroked="f" strokecolor="#3465a4">
                  <v:path o:connecttype="custom" o:connectlocs="0,66;70,0;70,1;70,3;70,3;69,3;2,67;1,66;0,66;0,66;0,66" o:connectangles="0,0,0,0,0,0,0,0,0,0,0"/>
                </v:shape>
                <v:shape id="Freeform 368" o:spid="_x0000_s1392" style="position:absolute;left:4511;top:611;width:150;height:132;visibility:visible;mso-wrap-style:none;v-text-anchor:middle" coordsize="3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PA2cMA&#10;AADcAAAADwAAAGRycy9kb3ducmV2LnhtbESPQWsCMRSE70L/Q3iF3jSrlkW3RhGp0GvVg8fH5rlJ&#10;3bwsSVy3/fVNoeBxmJlvmNVmcK3oKUTrWcF0UoAgrr223Cg4HffjBYiYkDW2nknBN0XYrJ9GK6y0&#10;v/Mn9YfUiAzhWKECk1JXSRlrQw7jxHfE2bv44DBlGRqpA94z3LVyVhSldGg5LxjsaGeovh5uTsFr&#10;ubBfu72dh/7SFj+z97Pp8azUy/OwfQORaEiP8H/7QyuYl0v4O5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PA2cMAAADcAAAADwAAAAAAAAAAAAAAAACYAgAAZHJzL2Rv&#10;d25yZXYueG1sUEsFBgAAAAAEAAQA9QAAAIgDAAAAAA==&#10;" path="m,265l324,r,2l324,6r-2,3l320,15,9,269,6,267,,265xe" fillcolor="#f6ce15" stroked="f" strokecolor="#3465a4">
                  <v:path o:connecttype="custom" o:connectlocs="0,64;69,0;69,0;69,1;69,2;69,3;2,65;1,64;0,64" o:connectangles="0,0,0,0,0,0,0,0,0"/>
                </v:shape>
                <v:shape id="Freeform 369" o:spid="_x0000_s1393" style="position:absolute;left:4513;top:614;width:148;height:130;visibility:visible;mso-wrap-style:none;v-text-anchor:middle" coordsize="31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mpvsAA&#10;AADcAAAADwAAAGRycy9kb3ducmV2LnhtbERPy4rCMBTdC/5DuII7TX0wSjWKygij4GI64vrSXNti&#10;cxOajO38vVkIszyc93rbmVo8qfGVZQWTcQKCOLe64kLB9ec4WoLwAVljbZkU/JGH7abfW2Oqbcvf&#10;9MxCIWII+xQVlCG4VEqfl2TQj60jjtzdNgZDhE0hdYNtDDe1nCbJhzRYcWwo0dGhpPyR/RoF51Ny&#10;IUPzNssuh9nNnN1i/+mUGg663QpEoC78i9/uL61gtojz45l4BO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+mpvsAAAADcAAAADwAAAAAAAAAAAAAAAACYAgAAZHJzL2Rvd25y&#10;ZXYueG1sUEsFBgAAAAAEAAQA9QAAAIUDAAAAAA==&#10;" path="m,259l316,r-2,7l313,14,9,262,3,261,,259xe" fillcolor="#f6d01e" stroked="f" strokecolor="#3465a4">
                  <v:path o:connecttype="custom" o:connectlocs="0,64;69,0;69,1;69,3;2,65;0,65;0,64" o:connectangles="0,0,0,0,0,0,0"/>
                </v:shape>
                <v:shape id="Freeform 370" o:spid="_x0000_s1394" style="position:absolute;left:4515;top:619;width:145;height:128;visibility:visible;mso-wrap-style:none;v-text-anchor:middle" coordsize="311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Wwy8UA&#10;AADcAAAADwAAAGRycy9kb3ducmV2LnhtbESPT2vCQBTE70K/w/IKvRTdWKGV6EaqUOhVbSventmX&#10;PzT7NmTXZPPtuwXB4zAzv2HWm2Aa0VPnassK5rMEBHFudc2lgq/jx3QJwnlkjY1lUjCSg032MFlj&#10;qu3Ae+oPvhQRwi5FBZX3bSqlyysy6Ga2JY5eYTuDPsqulLrDIcJNI1+S5FUarDkuVNjSrqL893A1&#10;CkI/6O/EPdeX3Xgqxp9+q89DUOrpMbyvQHgK/h6+tT+1gsXbHP7P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bDLxQAAANwAAAAPAAAAAAAAAAAAAAAAAJgCAABkcnMv&#10;ZG93bnJldi54bWxQSwUGAAAAAAQABAD1AAAAigMAAAAA&#10;" path="m,254l311,r-1,7l308,16,9,259,6,255,,254xe" fillcolor="#f6d12b" stroked="f" strokecolor="#3465a4">
                  <v:path o:connecttype="custom" o:connectlocs="0,62;68,0;68,1;67,4;2,63;1,62;0,62" o:connectangles="0,0,0,0,0,0,0"/>
                </v:shape>
                <v:shape id="Freeform 371" o:spid="_x0000_s1395" style="position:absolute;left:4518;top:621;width:141;height:125;visibility:visible;mso-wrap-style:none;v-text-anchor:middle" coordsize="30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lusQA&#10;AADcAAAADwAAAGRycy9kb3ducmV2LnhtbESP3WoCMRSE7wXfIRyhd5rV4lpWo0jBVioIu/YBDpuz&#10;P7g5WTappm/fCAUvh5n5htnsgunEjQbXWlYwnyUgiEurW64VfF8O0zcQziNr7CyTgl9ysNuORxvM&#10;tL1zTrfC1yJC2GWooPG+z6R0ZUMG3cz2xNGr7GDQRznUUg94j3DTyUWSpNJgy3GhwZ7eGyqvxY9R&#10;sE+5SkP14Q86fH2ejst8fs5zpV4mYb8G4Sn4Z/i/fdQKXlcLeJy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3JbrEAAAA3AAAAA8AAAAAAAAAAAAAAAAAmAIAAGRycy9k&#10;b3ducmV2LnhtbFBLBQYAAAAABAAEAPUAAACJAwAAAAA=&#10;" path="m,248l304,r-2,9l298,16,8,254,3,252,,248xe" fillcolor="#f6d43d" stroked="f" strokecolor="#3465a4">
                  <v:path o:connecttype="custom" o:connectlocs="0,60;65,0;65,2;64,4;2,62;0,61;0,60" o:connectangles="0,0,0,0,0,0,0"/>
                </v:shape>
                <v:shape id="Freeform 372" o:spid="_x0000_s1396" style="position:absolute;left:4519;top:626;width:138;height:121;visibility:visible;mso-wrap-style:none;v-text-anchor:middle" coordsize="299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H2MMA&#10;AADcAAAADwAAAGRycy9kb3ducmV2LnhtbESPQWsCMRSE7wX/Q3iCt5pYi8pqFCkILj119eDxsXnu&#10;riYv202q6783hUKPw8x8w6w2vbPiRl1oPGuYjBUI4tKbhisNx8PudQEiRGSD1jNpeFCAzXrwssLM&#10;+Dt/0a2IlUgQDhlqqGNsMylDWZPDMPYtcfLOvnMYk+wqaTq8J7iz8k2pmXTYcFqosaWPmspr8eM0&#10;lLv8ot4v1p3CJ89OxXduWeVaj4b9dgkiUh//w3/tvdEwnU/h90w6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5H2MMAAADcAAAADwAAAAAAAAAAAAAAAACYAgAAZHJzL2Rv&#10;d25yZXYueG1sUEsFBgAAAAAEAAQA9QAAAIgDAAAAAA==&#10;" path="m,243l299,r-4,7l293,16,9,247,5,245,,243xe" fillcolor="#f6d544" stroked="f" strokecolor="#3465a4">
                  <v:path o:connecttype="custom" o:connectlocs="0,58;64,0;63,1;62,4;2,59;1,59;0,58" o:connectangles="0,0,0,0,0,0,0"/>
                </v:shape>
                <v:shape id="Freeform 373" o:spid="_x0000_s1397" style="position:absolute;left:4521;top:629;width:134;height:119;visibility:visible;mso-wrap-style:none;v-text-anchor:middle" coordsize="29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HkcUA&#10;AADcAAAADwAAAGRycy9kb3ducmV2LnhtbESP3WrCQBSE7wu+w3IE7+pGLVpiNqJCWilS0PoAh+zJ&#10;T5s9G7OrxrfvFoReDjPzDZOsetOIK3WutqxgMo5AEOdW11wqOH1lz68gnEfW2FgmBXdysEoHTwnG&#10;2t74QNejL0WAsItRQeV9G0vp8ooMurFtiYNX2M6gD7Irpe7wFuCmkdMomkuDNYeFClvaVpT/HC9G&#10;QZHtz23Uf35cDrv6vvl+40VWvCs1GvbrJQhPvf8PP9o7rWC2eIG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EeRxQAAANwAAAAPAAAAAAAAAAAAAAAAAJgCAABkcnMv&#10;ZG93bnJldi54bWxQSwUGAAAAAAQABAD1AAAAigMAAAAA&#10;" path="m,238l290,r-2,9l285,18,9,241,4,240,,238xe" fillcolor="#f6d64f" stroked="f" strokecolor="#3465a4">
                  <v:path o:connecttype="custom" o:connectlocs="0,58;62,0;61,2;61,4;2,59;1,59;0,58" o:connectangles="0,0,0,0,0,0,0"/>
                </v:shape>
                <v:shape id="Freeform 374" o:spid="_x0000_s1398" style="position:absolute;left:4523;top:634;width:131;height:115;visibility:visible;mso-wrap-style:none;v-text-anchor:middle" coordsize="28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ydcQA&#10;AADcAAAADwAAAGRycy9kb3ducmV2LnhtbESP3YrCMBSE7wXfIZwFb0RTf7ouXaMsoqg3wqoPcGjO&#10;tsXmpCRZrW9vBMHLYWa+YebL1tTiSs5XlhWMhgkI4tzqigsF59Nm8AXCB2SNtWVScCcPy0W3M8dM&#10;2xv/0vUYChEh7DNUUIbQZFL6vCSDfmgb4uj9WWcwROkKqR3eItzUcpwkn9JgxXGhxIZWJeWX479R&#10;MG1cfQjrs9eni922O71f96tUqd5H+/MNIlAb3uFXe6cVTGYp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T8nXEAAAA3AAAAA8AAAAAAAAAAAAAAAAAmAIAAGRycy9k&#10;b3ducmV2LnhtbFBLBQYAAAAABAAEAPUAAACJAwAAAAA=&#10;" path="m,231l284,r-3,9l277,17,9,236,5,232,,231xe" fillcolor="#f5d757" stroked="f" strokecolor="#3465a4">
                  <v:path o:connecttype="custom" o:connectlocs="0,55;60,0;60,2;59,4;2,56;1,55;0,55" o:connectangles="0,0,0,0,0,0,0"/>
                </v:shape>
                <v:shape id="Freeform 375" o:spid="_x0000_s1399" style="position:absolute;left:4526;top:639;width:127;height:112;visibility:visible;mso-wrap-style:none;v-text-anchor:middle" coordsize="276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hHcYA&#10;AADcAAAADwAAAGRycy9kb3ducmV2LnhtbESPQWvCQBSE74X+h+UVvOnGitpGVymWikUJqKVeH9ln&#10;Epp9G3a3Jv77riD0OMzMN8x82ZlaXMj5yrKC4SABQZxbXXGh4Ov40X8B4QOyxtoyKbiSh+Xi8WGO&#10;qbYt7+lyCIWIEPYpKihDaFIpfV6SQT+wDXH0ztYZDFG6QmqHbYSbWj4nyUQarDgulNjQqqT85/Br&#10;FOzqwOPv1caN39fH02uWbdvqc6tU76l7m4EI1IX/8L290QpG0wnczs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XhHcYAAADcAAAADwAAAAAAAAAAAAAAAACYAgAAZHJz&#10;L2Rvd25yZXYueG1sUEsFBgAAAAAEAAQA9QAAAIsDAAAAAA==&#10;" path="m,223l276,r-4,8l267,17,9,229,4,227,,223xe" fillcolor="#f5d95f" stroked="f" strokecolor="#3465a4">
                  <v:path o:connecttype="custom" o:connectlocs="0,53;58,0;58,2;57,4;2,55;1,54;0,53" o:connectangles="0,0,0,0,0,0,0"/>
                </v:shape>
                <v:shape id="Freeform 376" o:spid="_x0000_s1400" style="position:absolute;left:4527;top:644;width:125;height:108;visibility:visible;mso-wrap-style:none;v-text-anchor:middle" coordsize="26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T4cUA&#10;AADcAAAADwAAAGRycy9kb3ducmV2LnhtbESP0WrCQBRE34X+w3ILfdNNG6olugltSqCCUKr9gGv2&#10;moRm74bdrca/dwXBx2FmzjCrYjS9OJLznWUFz7MEBHFtdceNgt9dNX0D4QOyxt4yKTiThyJ/mKww&#10;0/bEP3TchkZECPsMFbQhDJmUvm7JoJ/ZgTh6B+sMhihdI7XDU4SbXr4kyVwa7DgutDhQ2VL9t/03&#10;CvSwrt3+/P2xKz9duq6qg9m8SqWeHsf3JYhAY7iHb+0vrSBdLOB6Jh4B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JPhxQAAANwAAAAPAAAAAAAAAAAAAAAAAJgCAABkcnMv&#10;ZG93bnJldi54bWxQSwUGAAAAAAQABAD1AAAAigMAAAAA&#10;" path="m,219l268,r-5,9l259,20,9,222,5,221,,219xe" fillcolor="#f4da66" stroked="f" strokecolor="#3465a4">
                  <v:path o:connecttype="custom" o:connectlocs="0,52;58,0;57,2;56,5;2,53;1,53;0,52" o:connectangles="0,0,0,0,0,0,0"/>
                </v:shape>
                <v:shape id="Freeform 377" o:spid="_x0000_s1401" style="position:absolute;left:4530;top:648;width:119;height:106;visibility:visible;mso-wrap-style:none;v-text-anchor:middle" coordsize="25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RAo8IA&#10;AADcAAAADwAAAGRycy9kb3ducmV2LnhtbERPzUoDMRC+F3yHMEIvxWatUmVtWsQfKOhlqw8wbsbN&#10;bjczSxLb7ds3h4LHj+9/tRl9rw4UYits4HZegCKuxbbcGPj+er95BBUTssVemAycKMJmfTVZYWnl&#10;yBUddqlROYRjiQZcSkOpdawdeYxzGYgz9yvBY8owNNoGPOZw3+tFUSy1x5Zzg8OBXhzV+92fN9B1&#10;bxXTbPkpIt3HTxGq+/2rM2Z6PT4/gUo0pn/xxb21Bu4e8tp8Jh8BvT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BECjwgAAANwAAAAPAAAAAAAAAAAAAAAAAJgCAABkcnMvZG93&#10;bnJldi54bWxQSwUGAAAAAAQABAD1AAAAhwMAAAAA&#10;" path="m,212l258,r-4,11l249,20,7,217,4,213,,212xe" fillcolor="#f4dd73" stroked="f" strokecolor="#3465a4">
                  <v:path o:connecttype="custom" o:connectlocs="0,51;55,0;54,2;53,5;1,52;1,51;0,51" o:connectangles="0,0,0,0,0,0,0"/>
                </v:shape>
                <v:shape id="Freeform 378" o:spid="_x0000_s1402" style="position:absolute;left:4532;top:653;width:115;height:101;visibility:visible;mso-wrap-style:none;v-text-anchor:middle" coordsize="250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/2MYA&#10;AADcAAAADwAAAGRycy9kb3ducmV2LnhtbESPQU8CMRSE7yT+h+aReJMugq67UohRSTji6sXby/a5&#10;3bh9XdsCC7+ekphwnMzMN5nFarCd2JMPrWMF00kGgrh2uuVGwdfn+u4JRIjIGjvHpOBIAVbLm9EC&#10;S+0O/EH7KjYiQTiUqMDE2JdShtqQxTBxPXHyfpy3GJP0jdQeDwluO3mfZY/SYstpwWBPr4bq32pn&#10;Fezms/6h8NvT27cp/ur3bd7NTa7U7Xh4eQYRaYjX8H97oxXM8gIuZ9IRkM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k/2MYAAADcAAAADwAAAAAAAAAAAAAAAACYAgAAZHJz&#10;L2Rvd25yZXYueG1sUEsFBgAAAAAEAAQA9QAAAIsDAAAAAA==&#10;" path="m,202l250,r-5,9l240,19,9,208,3,206,,202xe" fillcolor="#f3df7a" stroked="f" strokecolor="#3465a4">
                  <v:path o:connecttype="custom" o:connectlocs="0,48;53,0;52,2;51,4;2,49;0,49;0,48" o:connectangles="0,0,0,0,0,0,0"/>
                </v:shape>
                <v:shape id="Freeform 379" o:spid="_x0000_s1403" style="position:absolute;left:4534;top:658;width:111;height:97;visibility:visible;mso-wrap-style:none;v-text-anchor:middle" coordsize="24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d6YsMA&#10;AADcAAAADwAAAGRycy9kb3ducmV2LnhtbESPwW7CMAyG75P2DpEncRsJQ2KoEFA1YOI2DfoAVmPa&#10;isapkgDd28+HSTtav//Pn9fb0ffqTjF1gS3MpgYUcR1cx42F6nx4XYJKGdlhH5gs/FCC7eb5aY2F&#10;Cw/+pvspN0ognAq00OY8FFqnuiWPaRoGYskuIXrMMsZGu4gPgftevxmz0B47lgstDvTRUn093bxo&#10;fB7fy/1X1aQhXhamMrtDed5ZO3kZyxWoTGP+X/5rH52F+VL05RkhgN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d6YsMAAADcAAAADwAAAAAAAAAAAAAAAACYAgAAZHJzL2Rv&#10;d25yZXYueG1sUEsFBgAAAAAEAAQA9QAAAIgDAAAAAA==&#10;" path="m,197l242,r-7,10l230,21,9,201,6,199,,197xe" fillcolor="#f3e081" stroked="f" strokecolor="#3465a4">
                  <v:path o:connecttype="custom" o:connectlocs="0,46;51,0;50,2;48,5;2,47;1,46;0,46" o:connectangles="0,0,0,0,0,0,0"/>
                </v:shape>
                <v:shape id="Freeform 380" o:spid="_x0000_s1404" style="position:absolute;left:4536;top:663;width:106;height:94;visibility:visible;mso-wrap-style:none;v-text-anchor:middle" coordsize="23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Xy8UA&#10;AADcAAAADwAAAGRycy9kb3ducmV2LnhtbESPzWrDMBCE74W8g9hAb42cFkpwooQQKDS52Q6lx421&#10;sUyslWOp/unTV4VCj8PMfMNsdqNtRE+drx0rWC4SEMSl0zVXCs7F29MKhA/IGhvHpGAiD7vt7GGD&#10;qXYDZ9TnoRIRwj5FBSaENpXSl4Ys+oVriaN3dZ3FEGVXSd3hEOG2kc9J8iot1hwXDLZ0MFTe8i+r&#10;oLlnH9NngebbXC+nNjvnR13mSj3Ox/0aRKAx/If/2u9awctqC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FfLxQAAANwAAAAPAAAAAAAAAAAAAAAAAJgCAABkcnMv&#10;ZG93bnJldi54bWxQSwUGAAAAAAQABAD1AAAAigMAAAAA&#10;" path="m,189l231,r-7,11l217,24,9,194,3,191,,189xe" fillcolor="#f3e188" stroked="f" strokecolor="#3465a4">
                  <v:path o:connecttype="custom" o:connectlocs="0,45;49,0;47,2;46,6;2,46;0,45;0,45" o:connectangles="0,0,0,0,0,0,0"/>
                </v:shape>
                <v:shape id="Freeform 381" o:spid="_x0000_s1405" style="position:absolute;left:4538;top:669;width:101;height:89;visibility:visible;mso-wrap-style:none;v-text-anchor:middle" coordsize="221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cdcEA&#10;AADcAAAADwAAAGRycy9kb3ducmV2LnhtbESPwWrDMBBE74H8g9hCb4nkBIpxooQ2ECi6Nc0HLNbG&#10;MrVWxlJs9++jQqDHYWbeMPvj7Dsx0hDbwBqKtQJBXAfbcqPh+n1elSBiQrbYBSYNvxTheFgu9ljZ&#10;MPEXjZfUiAzhWKEGl1JfSRlrRx7jOvTE2buFwWPKcmikHXDKcN/JjVJv0mPLecFhTydH9c/l7jUY&#10;JWtjxuL04dRUmJsx9l4arV9f5vcdiERz+g8/259Ww7bcwN+ZfATk4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0nHXBAAAA3AAAAA8AAAAAAAAAAAAAAAAAmAIAAGRycy9kb3du&#10;cmV2LnhtbFBLBQYAAAAABAAEAPUAAACGAwAAAAA=&#10;" path="m,180l221,r-7,13l205,25,9,185,6,183,,180xe" fillcolor="#f3e28f" stroked="f" strokecolor="#3465a4">
                  <v:path o:connecttype="custom" o:connectlocs="0,42;46,0;45,3;43,6;2,43;1,42;0,42" o:connectangles="0,0,0,0,0,0,0"/>
                </v:shape>
                <v:shape id="Freeform 382" o:spid="_x0000_s1406" style="position:absolute;left:4540;top:675;width:95;height:84;visibility:visible;mso-wrap-style:none;v-text-anchor:middle" coordsize="20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jYz8MA&#10;AADcAAAADwAAAGRycy9kb3ducmV2LnhtbESPQWvCQBSE7wX/w/KE3upuVSRNXUXEQvFWW3p+ZF+T&#10;0OzbkH3GpL/eFYQeh5n5hllvB9+onrpYB7bwPDOgiIvgai4tfH2+PWWgoiA7bAKThZEibDeThzXm&#10;Llz4g/qTlCpBOOZooRJpc61jUZHHOAstcfJ+QudRkuxK7Tq8JLhv9NyYlfZYc1qosKV9RcXv6ewt&#10;HON4PJOWl9X337isJRwM9cbax+mwewUlNMh/+N5+dxYW2QJuZ9IR0J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jYz8MAAADcAAAADwAAAAAAAAAAAAAAAACYAgAAZHJzL2Rv&#10;d25yZXYueG1sUEsFBgAAAAAEAAQA9QAAAIgDAAAAAA==&#10;" path="m,170l208,r-9,12l190,24,7,174,3,172,,170xe" fillcolor="#f3e496" stroked="f" strokecolor="#3465a4">
                  <v:path o:connecttype="custom" o:connectlocs="0,40;43,0;42,3;40,6;1,41;0,40;0,40" o:connectangles="0,0,0,0,0,0,0"/>
                </v:shape>
                <v:shape id="Freeform 383" o:spid="_x0000_s1407" style="position:absolute;left:4542;top:681;width:88;height:80;visibility:visible;mso-wrap-style:none;v-text-anchor:middle" coordsize="19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+38MA&#10;AADcAAAADwAAAGRycy9kb3ducmV2LnhtbESP3WoCMRSE7wXfIRyhd5rVapXVKEuhUL3T+gDHzdkf&#10;3Zxsk6jr2zcFwcthZr5hVpvONOJGzteWFYxHCQji3OqaSwXHn6/hAoQPyBoby6TgQR42635vham2&#10;d97T7RBKESHsU1RQhdCmUvq8IoN+ZFvi6BXWGQxRulJqh/cIN42cJMmHNFhzXKiwpc+K8svhahQU&#10;Y3PKajc9b7NizxM53/1eZzul3gZdtgQRqAuv8LP9rRW8L6bwfy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D+38MAAADcAAAADwAAAAAAAAAAAAAAAACYAgAAZHJzL2Rv&#10;d25yZXYueG1sUEsFBgAAAAAEAAQA9QAAAIgDAAAAAA==&#10;" path="m,160l196,r-9,14l176,28,9,165,4,162,,160xe" fillcolor="#f4e7a6" stroked="f" strokecolor="#3465a4">
                  <v:path o:connecttype="custom" o:connectlocs="0,38;40,0;38,3;35,7;2,39;1,38;0,38" o:connectangles="0,0,0,0,0,0,0"/>
                </v:shape>
                <v:shape id="Freeform 384" o:spid="_x0000_s1408" style="position:absolute;left:4543;top:687;width:84;height:74;visibility:visible;mso-wrap-style:none;v-text-anchor:middle" coordsize="18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rDc8QA&#10;AADcAAAADwAAAGRycy9kb3ducmV2LnhtbESPQWvCQBSE74X+h+UJvTUbldYQXUUUwR4bhfb4zD6T&#10;YPbtNrsm6b/vFgo9DjPzDbPajKYVPXW+saxgmqQgiEurG64UnE+H5wyED8gaW8uk4Js8bNaPDyvM&#10;tR34nfoiVCJC2OeooA7B5VL6siaDPrGOOHpX2xkMUXaV1B0OEW5aOUvTV2mw4bhQo6NdTeWtuBsF&#10;rrh+ffTH7cBv+89MZ24xu+0uSj1Nxu0SRKAx/If/2ketYJ69wO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qw3PEAAAA3AAAAA8AAAAAAAAAAAAAAAAAmAIAAGRycy9k&#10;b3ducmV2LnhtbFBLBQYAAAAABAAEAPUAAACJAwAAAAA=&#10;" path="m,150l183,,172,16,160,32,9,155,5,153,,150xe" fillcolor="#f4e9ae" stroked="f" strokecolor="#3465a4">
                  <v:path o:connecttype="custom" o:connectlocs="0,34;39,0;36,4;34,7;2,35;1,35;0,34" o:connectangles="0,0,0,0,0,0,0"/>
                </v:shape>
                <v:shape id="Freeform 385" o:spid="_x0000_s1409" style="position:absolute;left:4546;top:695;width:76;height:68;visibility:visible;mso-wrap-style:none;v-text-anchor:middle" coordsize="16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3KPMUA&#10;AADcAAAADwAAAGRycy9kb3ducmV2LnhtbESPQWvCQBSE7wX/w/IEb3VjhSCpq4jQ1osHUws9PrKv&#10;2WD2bcxuYsyvdwuFHoeZ+YZZbwdbi55aXzlWsJgnIIgLpysuFZw/355XIHxA1lg7JgV38rDdTJ7W&#10;mGl34xP1eShFhLDPUIEJocmk9IUhi37uGuLo/bjWYoiyLaVu8RbhtpYvSZJKixXHBYMN7Q0Vl7yz&#10;Cq7vXz7p9PU4LvVpNOP3UH4cjVKz6bB7BRFoCP/hv/ZBK1iuUvg9E4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co8xQAAANwAAAAPAAAAAAAAAAAAAAAAAJgCAABkcnMv&#10;ZG93bnJldi54bWxQSwUGAAAAAAQABAD1AAAAigMAAAAA&#10;" path="m,137l167,,153,18,139,34,7,143,4,139,,137xe" fillcolor="#f5eab6" stroked="f" strokecolor="#3465a4">
                  <v:path o:connecttype="custom" o:connectlocs="0,31;35,0;32,4;29,8;1,32;1,31;0,31" o:connectangles="0,0,0,0,0,0,0"/>
                </v:shape>
                <v:shape id="Freeform 386" o:spid="_x0000_s1410" style="position:absolute;left:4548;top:704;width:67;height:61;visibility:visible;mso-wrap-style:none;v-text-anchor:middle" coordsize="15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I2msYA&#10;AADcAAAADwAAAGRycy9kb3ducmV2LnhtbESP0WrCQBRE34X+w3ILfQl104qtpK7SFgUVfKj1A67Z&#10;axLM3k13tyb69a4g+DjMzBlmPO1MLY7kfGVZwUs/BUGcW11xoWD7O38egfABWWNtmRScyMN08tAb&#10;Y6Ztyz903IRCRAj7DBWUITSZlD4vyaDv24Y4envrDIYoXSG1wzbCTS1f0/RNGqw4LpTY0HdJ+WHz&#10;bxS0frVIEr+Wzey8/UqGxW65+3NKPT12nx8gAnXhHr61F1rBYPQO1zPxCMj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I2msYAAADcAAAADwAAAAAAAAAAAAAAAACYAgAAZHJz&#10;L2Rvd25yZXYueG1sUEsFBgAAAAAEAAQA9QAAAIsDAAAAAA==&#10;" path="m,123l151,,131,22,112,43,7,128,3,127,,123xe" fillcolor="#f5ecbd" stroked="f" strokecolor="#3465a4">
                  <v:path o:connecttype="custom" o:connectlocs="0,28;30,0;26,5;22,10;1,29;0,29;0,28" o:connectangles="0,0,0,0,0,0,0"/>
                </v:shape>
                <v:shape id="Freeform 387" o:spid="_x0000_s1411" style="position:absolute;left:4550;top:713;width:58;height:53;visibility:visible;mso-wrap-style:none;v-text-anchor:middle" coordsize="13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XOMMIA&#10;AADcAAAADwAAAGRycy9kb3ducmV2LnhtbERPTYvCMBC9C/6HMMJeRFNXEKmmRQVBPCys6yLehmZs&#10;is2kNFHr/npzWPD4eN/LvLO1uFPrK8cKJuMEBHHhdMWlguPPdjQH4QOyxtoxKXiShzzr95aYavfg&#10;b7ofQiliCPsUFZgQmlRKXxiy6MeuIY7cxbUWQ4RtKXWLjxhua/mZJDNpseLYYLChjaHierhZBbv1&#10;3217bIZyc+6+yr1MJqfK/Cr1MehWCxCBuvAW/7t3WsF0HtfGM/EI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dc4wwgAAANwAAAAPAAAAAAAAAAAAAAAAAJgCAABkcnMvZG93&#10;bnJldi54bWxQSwUGAAAAAAQABAD1AAAAhwMAAAAA&#10;" path="m,109l132,,114,20,96,39,77,55,59,71r-4,4l52,77,9,114,4,110,,109xe" fillcolor="#f6edc4" stroked="f" strokecolor="#3465a4">
                  <v:path o:connecttype="custom" o:connectlocs="0,24;25,0;22,4;18,8;15,12;11,15;11,16;10,17;2,25;1,24;0,24" o:connectangles="0,0,0,0,0,0,0,0,0,0,0"/>
                </v:shape>
                <v:shape id="Freeform 388" o:spid="_x0000_s1412" style="position:absolute;left:4551;top:726;width:46;height:41;visibility:visible;mso-wrap-style:none;v-text-anchor:middle" coordsize="10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veJsYA&#10;AADcAAAADwAAAGRycy9kb3ducmV2LnhtbESP3WrCQBSE74W+w3IK3ummLa0a3YQiFKQFwb+Ad4fs&#10;aRLMng27q6Z9+q5Q8HKYmW+YRd6bVlzI+caygqdxAoK4tLrhSsF+9zGagvABWWNrmRT8kIc8exgs&#10;MNX2yhu6bEMlIoR9igrqELpUSl/WZNCPbUccvW/rDIYoXSW1w2uEm1Y+J8mbNNhwXKixo2VN5Wl7&#10;Ngrs61oXqxMWLhST5ZGw/fz6PSg1fOzf5yAC9eEe/m+vtIKX6QxuZ+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veJsYAAADcAAAADwAAAAAAAAAAAAAAAACYAgAAZHJz&#10;L2Rvd25yZXYueG1sUEsFBgAAAAAEAAQA9QAAAIsDAAAAAA==&#10;" path="m,85l105,,80,25,55,46r-9,9l37,66,9,91,5,89,,85xe" fillcolor="#f7efcc" stroked="f" strokecolor="#3465a4">
                  <v:path o:connecttype="custom" o:connectlocs="0,17;20,0;15,5;11,9;9,11;7,14;2,18;1,18;0,17" o:connectangles="0,0,0,0,0,0,0,0,0"/>
                </v:shape>
                <v:shape id="Freeform 389" o:spid="_x0000_s1413" style="position:absolute;left:4554;top:751;width:16;height:18;visibility:visible;mso-wrap-style:none;v-text-anchor:middle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IDSsMA&#10;AADcAAAADwAAAGRycy9kb3ducmV2LnhtbERPS2vCQBC+F/oflil4q5tW6yO6ihTEQnvQqHgdsmMS&#10;mp0N2VFjf333UOjx43vPl52r1ZXaUHk28NJPQBHn3lZcGDjs188TUEGQLdaeycCdAiwXjw9zTK2/&#10;8Y6umRQqhnBI0UAp0qRah7wkh6HvG+LInX3rUCJsC21bvMVwV+vXJBlphxXHhhIbei8p/84uzoB9&#10;k/VwO/Rj+Tllx9VmMN1+fYoxvaduNQMl1Mm/+M/9YQ0MpnF+PBOP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IDSsMAAADcAAAADwAAAAAAAAAAAAAAAACYAgAAZHJzL2Rv&#10;d25yZXYueG1sUEsFBgAAAAAEAAQA9QAAAIgDAAAAAA==&#10;" path="m,37l43,,36,10,28,24,7,42,4,39,,37xe" fillcolor="#f8f3da" stroked="f" strokecolor="#3465a4">
                  <v:path o:connecttype="custom" o:connectlocs="0,7;6,0;5,2;4,4;1,8;0,7;0,7" o:connectangles="0,0,0,0,0,0,0"/>
                </v:shape>
                <v:shape id="Freeform 390" o:spid="_x0000_s1414" style="position:absolute;left:4556;top:759;width:9;height:11;visibility:visible;mso-wrap-style:none;v-text-anchor:middle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syZcUA&#10;AADcAAAADwAAAGRycy9kb3ducmV2LnhtbESPQWsCMRSE74L/ITyhN82qILoaRRSl9GCptnh9bF53&#10;t25eliRdV3+9EQo9DjPzDbNYtaYSDTlfWlYwHCQgiDOrS84VfJ52/SkIH5A1VpZJwY08rJbdzgJT&#10;ba/8Qc0x5CJC2KeooAihTqX0WUEG/cDWxNH7ts5giNLlUju8Rrip5ChJJtJgyXGhwJo2BWWX469R&#10;YJuv+7v8mR5Ozp/3+dsmbC80U+ql167nIAK14T/8137VCsazITz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zJlxQAAANwAAAAPAAAAAAAAAAAAAAAAAJgCAABkcnMv&#10;ZG93bnJldi54bWxQSwUGAAAAAAQABAD1AAAAigMAAAAA&#10;" path="m,25l28,,24,9r-1,9l7,30,3,28,,25xe" fillcolor="#f9f5e1" stroked="f" strokecolor="#3465a4">
                  <v:path o:connecttype="custom" o:connectlocs="0,3;3,0;3,1;2,3;1,4;0,4;0,3" o:connectangles="0,0,0,0,0,0,0"/>
                </v:shape>
                <v:shape id="Freeform 391" o:spid="_x0000_s1415" style="position:absolute;left:4558;top:765;width:5;height:7;visibility:visible;mso-wrap-style:none;v-text-anchor:middle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jLcMA&#10;AADcAAAADwAAAGRycy9kb3ducmV2LnhtbESPT2sCMRTE74V+h/AKvXWz3YWiW6NIURA8VQWvj83b&#10;PzR5WTZxjd++EQSPw8z8hlmsojViotH3jhV8ZjkI4trpnlsFp+P2YwbCB2SNxjEpuJGH1fL1ZYGV&#10;dlf+pekQWpEg7CtU0IUwVFL6uiOLPnMDcfIaN1oMSY6t1CNeE9waWeT5l7TYc1rocKCfjuq/w8Uq&#10;2Ky3clMaX5bxYqZiXzexOUul3t/i+htEoBie4Ud7pxWU8wLu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SjLcMAAADcAAAADwAAAAAAAAAAAAAAAACYAgAAZHJzL2Rv&#10;d25yZXYueG1sUEsFBgAAAAAEAAQA9QAAAIgDAAAAAA==&#10;" path="m,18l21,,20,8r-2,7l7,24,4,20,,18xe" fillcolor="#faf7e8" stroked="f" strokecolor="#3465a4">
                  <v:path o:connecttype="custom" o:connectlocs="0,1;1,0;1,1;1,1;0,2;0,2;0,1" o:connectangles="0,0,0,0,0,0,0"/>
                </v:shape>
                <v:shape id="Freeform 392" o:spid="_x0000_s1416" style="position:absolute;left:4559;top:768;width:3;height:6;visibility:visible;mso-wrap-style:none;v-text-anchor:middle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Xdq8IA&#10;AADcAAAADwAAAGRycy9kb3ducmV2LnhtbESPQWvCQBSE7wX/w/KE3pqNFRKNriJCQY+NXry9ZJ9J&#10;NPs2ZFeT/nu3UOhxmJlvmPV2NK14Uu8aywpmUQyCuLS64UrB+fT1sQDhPLLG1jIp+CEH283kbY2Z&#10;tgN/0zP3lQgQdhkqqL3vMildWZNBF9mOOHhX2xv0QfaV1D0OAW5a+RnHiTTYcFiosaN9TeU9f5hA&#10;GY4pF5dTOhxuLpUJPaoCSan36bhbgfA0+v/wX/ugFcyXc/g9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d2rwgAAANwAAAAPAAAAAAAAAAAAAAAAAJgCAABkcnMvZG93&#10;bnJldi54bWxQSwUGAAAAAAQABAD1AAAAhwMAAAAA&#10;" path="m,12l16,,14,5r,7l7,19,3,16,,12xe" fillcolor="#fbf9ef" stroked="f" strokecolor="#3465a4">
                  <v:path o:connecttype="custom" o:connectlocs="0,1;1,0;1,1;1,1;0,2;0,2;0,1" o:connectangles="0,0,0,0,0,0,0"/>
                </v:shape>
                <v:shape id="Freeform 393" o:spid="_x0000_s1417" style="position:absolute;left:4561;top:772;width:1;height:4;visibility:visible;mso-wrap-style:none;v-text-anchor:middle" coordsize="1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xnsYA&#10;AADcAAAADwAAAGRycy9kb3ducmV2LnhtbESPQWvCQBSE74L/YXmCN7OpFqtpNlIFS/GitYLXR/Y1&#10;SZt9G7Nbjf31XUHocZiZb5h00ZlanKl1lWUFD1EMgji3uuJCweFjPZqBcB5ZY22ZFFzJwSLr91JM&#10;tL3wO533vhABwi5BBaX3TSKly0sy6CLbEAfv07YGfZBtIXWLlwA3tRzH8VQarDgslNjQqqT8e/9j&#10;FKx2v6/x9mmJp6/ieNTVdTPTk5NSw0H38gzCU+f/w/f2m1YwmT/C7Uw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TxnsYAAADcAAAADwAAAAAAAAAAAAAAAACYAgAAZHJz&#10;L2Rvd25yZXYueG1sUEsFBgAAAAAEAAQA9QAAAIsDAAAAAA==&#10;" path="m,9l11,r,5l13,10,7,16,4,12,,9xe" fillcolor="#fdfcf7" stroked="f" strokecolor="#3465a4">
                  <v:path o:connecttype="custom" o:connectlocs="0,1;0,0;0,0;0,1;0,1;0,1;0,1" o:connectangles="0,0,0,0,0,0,0"/>
                </v:shape>
                <v:shape id="Freeform 394" o:spid="_x0000_s1418" style="position:absolute;left:4562;top:774;width:0;height:3;visibility:visible;mso-wrap-style:none;v-text-anchor:middle" coordsize="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GAGsYA&#10;AADcAAAADwAAAGRycy9kb3ducmV2LnhtbESPQWvCQBSE74L/YXmCFzEbI5U2dRURBD3ZprWlt9fs&#10;Mwlm34bsauK/7xYKPQ4z8w2zXPemFjdqXWVZwSyKQRDnVldcKHh/200fQTiPrLG2TAru5GC9Gg6W&#10;mGrb8SvdMl+IAGGXooLS+yaV0uUlGXSRbYiDd7atQR9kW0jdYhfgppZJHC+kwYrDQokNbUvKL9nV&#10;KDiY7+OLa077ryy5TOiTPs6LLlFqPOo3zyA89f4//NfeawXzpwf4PR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GAGsYAAADcAAAADwAAAAAAAAAAAAAAAACYAgAAZHJz&#10;L2Rvd25yZXYueG1sUEsFBgAAAAAEAAQA9QAAAIsDAAAAAA==&#10;" path="m,7l7,,9,5r,6l5,12,3,11,,7xe" stroked="f" strokecolor="#3465a4">
                  <v:path o:connecttype="custom" o:connectlocs="0,1;0,0;0,0;0,1;0,1;0,1;0,1" o:connectangles="0,0,0,0,0,0,0"/>
                </v:shape>
                <v:shape id="Freeform 395" o:spid="_x0000_s1419" style="position:absolute;left:4564;top:777;width:0;height:1;visibility:visible;mso-wrap-style:none;v-text-anchor:middle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/CusUA&#10;AADcAAAADwAAAGRycy9kb3ducmV2LnhtbESPQWvCQBSE7wX/w/IEb2ZjpaLRVbRgKb2oUdDjI/tM&#10;otm3IbuN6b/vFoQeh5n5hlmsOlOJlhpXWlYwimIQxJnVJecKTsftcArCeWSNlWVS8EMOVsveywIT&#10;bR98oDb1uQgQdgkqKLyvEyldVpBBF9maOHhX2xj0QTa51A0+AtxU8jWOJ9JgyWGhwJreC8ru6bdR&#10;8LGtvy779s1Wm2yD53S3v9zSXKlBv1vPQXjq/H/42f7UCsazCfy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8K6xQAAANwAAAAPAAAAAAAAAAAAAAAAAJgCAABkcnMv&#10;ZG93bnJldi54bWxQSwUGAAAAAAQABAD1AAAAigMAAAAA&#10;" path="m,6l6,r,6l7,11r-1,l2,7,,6xe" fillcolor="#faf8f2" stroked="f" strokecolor="#3465a4">
                  <v:path o:connecttype="custom" o:connectlocs="0,0;0,0;0,0;0,0;0,0;0,0;0,0" o:connectangles="0,0,0,0,0,0,0"/>
                </v:shape>
                <v:shape id="Freeform 396" o:spid="_x0000_s1420" style="position:absolute;left:4565;top:780;width:0;height:0;visibility:visible;mso-wrap-style:none;v-text-anchor:middle" coordsize="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tNs8MA&#10;AADcAAAADwAAAGRycy9kb3ducmV2LnhtbESP0WoCMRRE3wv9h3ALfatZFdq6GkUKgvRJt37AZXNN&#10;1m5uwibubvv1piD0cZiZM8xqM7pW9NTFxrOC6aQAQVx73bBRcPravbyDiAlZY+uZFPxQhM368WGF&#10;pfYDH6mvkhEZwrFEBTalUEoZa0sO48QH4uydfecwZdkZqTscMty1clYUr9Jhw3nBYqAPS/V3dXUK&#10;2q25fNpgpnVAV9GvH+an/qDU89O4XYJINKb/8L291wrmizf4O5OP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tNs8MAAADcAAAADwAAAAAAAAAAAAAAAACYAgAAZHJzL2Rv&#10;d25yZXYueG1sUEsFBgAAAAAEAAQA9QAAAIgDAAAAAA==&#10;" path="m,1l4,,5,3,7,9,4,5,,1xe" fillcolor="#f9f6eb" stroked="f" strokecolor="#3465a4">
                  <v:path o:connecttype="custom" o:connectlocs="0,0;0,0;0,0;0,0;0,0;0,0;0,0" o:connectangles="0,0,0,0,0,0,0"/>
                </v:shape>
                <v:shape id="Freeform 397" o:spid="_x0000_s1421" style="position:absolute;left:4566;top:782;width:0;height:0;visibility:visible;mso-wrap-style:none;v-text-anchor:middle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GAZsAA&#10;AADcAAAADwAAAGRycy9kb3ducmV2LnhtbERPTYvCMBC9L/gfwgje1lQF0WoUqQp6W6uIx7EZ22Iz&#10;KU3U+u/NYcHj433Pl62pxJMaV1pWMOhHIIgzq0vOFZyO298JCOeRNVaWScGbHCwXnZ85xtq++EDP&#10;1OcihLCLUUHhfR1L6bKCDLq+rYkDd7ONQR9gk0vd4CuEm0oOo2gsDZYcGgqsKSkou6cPoyDN/u7H&#10;vTlvb0l+3awv6fuQPBKlet12NQPhqfVf8b97pxWMpmFtOB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GAZsAAAADcAAAADwAAAAAAAAAAAAAAAACYAgAAZHJzL2Rvd25y&#10;ZXYueG1sUEsFBgAAAAAEAAQA9QAAAIUDAAAAAA==&#10;" path="m,l1,,3,2r,2l1,2,,xe" fillcolor="#f7f2e4" stroked="f" strokecolor="#3465a4">
                  <v:path o:connecttype="custom" o:connectlocs="0,0;0,0;0,0;0,0;0,0;0,0" o:connectangles="0,0,0,0,0,0"/>
                </v:shape>
                <v:shape id="Freeform 398" o:spid="_x0000_s1422" style="position:absolute;left:4568;top:784;width:0;height:0;visibility:visible;mso-wrap-style:none;v-text-anchor:middle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34+sUA&#10;AADcAAAADwAAAGRycy9kb3ducmV2LnhtbESPwWrDMBBE74X8g9hAbo2cFEztRglpScGnQl0fclys&#10;jWVirYwlx06/vioUehxm5g2zO8y2EzcafOtYwWadgCCunW65UVB9vT8+g/ABWWPnmBTcycNhv3jY&#10;Ya7dxJ90K0MjIoR9jgpMCH0upa8NWfRr1xNH7+IGiyHKoZF6wCnCbSe3SZJKiy3HBYM9vRmqr+Vo&#10;FfBpc07dpTh31fhRjklrxvT7VanVcj6+gAg0h//wX7vQCp6yDH7Px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fj6xQAAANwAAAAPAAAAAAAAAAAAAAAAAJgCAABkcnMv&#10;ZG93bnJldi54bWxQSwUGAAAAAAQABAD1AAAAigMAAAAA&#10;" path="m,l,xe" fillcolor="#f5f0de" stroked="f" strokecolor="#3465a4">
                  <v:path o:connecttype="custom" o:connectlocs="0,0;0,0;0,0;0,0;0,0;0,0" o:connectangles="0,0,0,0,0,0"/>
                </v:shape>
                <v:shape id="Freeform 399" o:spid="_x0000_s1423" style="position:absolute;left:4386;top:280;width:278;height:500;visibility:visible;mso-wrap-style:none;v-text-anchor:middle" coordsize="590,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OiMEA&#10;AADcAAAADwAAAGRycy9kb3ducmV2LnhtbERPz2vCMBS+D/wfwhO8zdShQatRdCp4GpuK50fzbKvN&#10;S2li7f775SDs+PH9Xqw6W4mWGl861jAaJiCIM2dKzjWcT/v3KQgfkA1WjknDL3lYLXtvC0yNe/IP&#10;tceQixjCPkUNRQh1KqXPCrLoh64mjtzVNRZDhE0uTYPPGG4r+ZEkSlosOTYUWNNnQdn9+LAaJrPL&#10;ZBNufvt13T1KtR4r1X4rrQf9bj0HEagL/+KX+2A0jJM4P56JR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yjojBAAAA3AAAAA8AAAAAAAAAAAAAAAAAmAIAAGRycy9kb3du&#10;cmV2LnhtbFBLBQYAAAAABAAEAPUAAACGAwAAAAA=&#10;" path="m46,286r9,5l64,300r7,10l76,325r4,16l82,357r-2,17l76,392r-3,9l73,410r,9l76,429r4,9l84,449r5,11l96,469r16,19l130,506r21,14l172,532r-5,-35l158,454r-9,-46l144,357r-2,-25l142,305r2,-27l148,252r7,-25l165,200r7,-12l180,175r8,-12l197,151r11,-13l220,127r13,-8l245,110,272,90,304,65,320,49,334,33,348,17,361,r3,14l366,28r-2,20l359,67r-5,18l347,103r-9,19l327,142r-9,19l311,183r-5,24l304,236r-2,28l304,296r4,30l313,357r3,12l322,383r5,11l332,405r9,-15l348,373r6,-22l361,328r11,-44l384,248r5,-14l393,218r3,-14l398,188r,-32l396,124r13,5l420,135r10,8l439,152r14,22l468,193r7,14l482,223r5,16l491,257r3,18l496,291r2,18l496,325r-5,32l484,387r-9,32l462,451r-7,23l446,499r-7,25l436,550r14,-7l462,534r11,-9l484,516r8,-10l500,495r7,-10l512,474r11,-25l530,422r5,-28l540,365r9,15l558,396r7,16l571,431r10,38l588,504r2,39l590,580r,20l590,619r-2,18l585,657r-5,19l572,694r-7,20l556,731r-19,38l514,804r-27,34l460,868r-30,30l402,923r-7,6l389,936r-5,9l380,952r-1,10l377,971r2,11l382,993,370,980,357,969r-14,-8l329,950,297,932,261,914,215,888,178,861,160,847,144,833,128,818,114,804,101,790,89,774,76,756,66,740,44,701,25,657,18,634,11,605,5,575,2,541,,508,2,476,4,460,7,447r5,-12l18,424r9,-18l36,390r8,-17l50,357r3,-18l55,323r,-9l53,303r-3,-9l46,286e" strokecolor="#1f1a17" strokeweight=".42mm">
                  <v:stroke endcap="square"/>
                  <v:path o:connecttype="custom" o:connectlocs="14,76;18,87;17,99;16,106;19,114;25,124;38,135;33,103;32,78;34,57;40,44;46,35;54,28;71,13;80,0;81,12;77,26;71,41;67,60;68,83;72,97;76,99;80,83;86,59;89,48;91,33;98,39;106,52;109,65;111,79;107,98;101,120;97,139;105,133;111,125;116,114;120,93;125,104;131,128;131,152;130,167;125,181;114,204;96,228;86,237;84,244;85,252;76,244;58,232;35,215;25,204;17,192;6,167;1,146;0,121;3,110;8,99;12,86;12,77" o:connectangles="0,0,0,0,0,0,0,0,0,0,0,0,0,0,0,0,0,0,0,0,0,0,0,0,0,0,0,0,0,0,0,0,0,0,0,0,0,0,0,0,0,0,0,0,0,0,0,0,0,0,0,0,0,0,0,0,0,0,0"/>
                </v:shape>
                <v:shape id="Freeform 400" o:spid="_x0000_s1424" style="position:absolute;left:4625;top:1233;width:0;height:0;visibility:visible;mso-wrap-style:none;v-text-anchor:middle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61AsUA&#10;AADcAAAADwAAAGRycy9kb3ducmV2LnhtbESPwWrDMBBE74X8g9hCL6WWXZpgXCshGBJKb4lLz4u1&#10;kU2tlbGU2MnXV4VCjsPMvGHKzWx7caHRd44VZEkKgrhxumOj4KveveQgfEDW2DsmBVfysFkvHkos&#10;tJv4QJdjMCJC2BeooA1hKKT0TUsWfeIG4uid3GgxRDkaqUecItz28jVNV9Jix3GhxYGqlpqf49kq&#10;qL9Pz9myyq/Laj+ZfLh93sx+pdTT47x9BxFoDvfwf/tDK3hLM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rUCxQAAANwAAAAPAAAAAAAAAAAAAAAAAJgCAABkcnMv&#10;ZG93bnJldi54bWxQSwUGAAAAAAQABAD1AAAAigMAAAAA&#10;" path="m3,2l1,4,,,3,2xe" fillcolor="#d8ab2d" stroked="f" strokecolor="#3465a4">
                  <v:path o:connecttype="custom" o:connectlocs="0,0;0,0;0,0;0,0" o:connectangles="0,0,0,0"/>
                </v:shape>
                <v:shape id="Freeform 401" o:spid="_x0000_s1425" style="position:absolute;left:4626;top:1233;width:0;height:0;visibility:visible;mso-wrap-style:none;v-text-anchor:middle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+YMYA&#10;AADcAAAADwAAAGRycy9kb3ducmV2LnhtbESPQUsDMRSE74L/ITzBm81apC3bpqWK0vWidFu618fm&#10;dbN087IksV399UYoeBxm5htmsRpsJ87kQ+tYweMoA0FcO91yo2C/e3uYgQgRWWPnmBR8U4DV8vZm&#10;gbl2F97SuYyNSBAOOSowMfa5lKE2ZDGMXE+cvKPzFmOSvpHa4yXBbSfHWTaRFltOCwZ7ejFUn8ov&#10;q+BnuzZt/XqY+kPxXJWfRfW++aiUur8b1nMQkYb4H762C63gKRvD35l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e+YMYAAADcAAAADwAAAAAAAAAAAAAAAACYAgAAZHJz&#10;L2Rvd25yZXYueG1sUEsFBgAAAAAEAAQA9QAAAIsDAAAAAA==&#10;" path="m,l,,6,2,,6,,xe" fillcolor="#daaf32" stroked="f" strokecolor="#3465a4">
                  <v:path o:connecttype="custom" o:connectlocs="0,0;0,0;0,0;0,0;0,0" o:connectangles="0,0,0,0,0"/>
                </v:shape>
                <v:shape id="Freeform 402" o:spid="_x0000_s1426" style="position:absolute;left:4626;top:1234;width:0;height:0;visibility:visible;mso-wrap-style:none;v-text-anchor:middle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eL4cYA&#10;AADcAAAADwAAAGRycy9kb3ducmV2LnhtbESPQWsCMRSE74X+h/AK3tykakvZGkUKgod60PbS23Pz&#10;3F138xI3Ubf+elMQehxm5htmOu9tK87UhdqxhudMgSAunKm51PD9tRy+gQgR2WDrmDT8UoD57PFh&#10;irlxF97QeRtLkSAcctRQxehzKUNRkcWQOU+cvL3rLMYku1KaDi8Jbls5UupVWqw5LVTo6aOiotme&#10;rAa/eVH+c/FzWPe7XbO8Ho/NKKDWg6d+8Q4iUh//w/f2ymiYqDH8nU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eL4cYAAADcAAAADwAAAAAAAAAAAAAAAACYAgAAZHJz&#10;L2Rvd25yZXYueG1sUEsFBgAAAAAEAAQA9QAAAIsDAAAAAA==&#10;" path="m,2l2,,7,2,2,7,,2xe" fillcolor="#dbb236" stroked="f" strokecolor="#3465a4">
                  <v:path o:connecttype="custom" o:connectlocs="0,0;0,0;0,0;0,0;0,0" o:connectangles="0,0,0,0,0"/>
                </v:shape>
                <v:shape id="Freeform 403" o:spid="_x0000_s1427" style="position:absolute;left:4626;top:1234;width:0;height:0;visibility:visible;mso-wrap-style:none;v-text-anchor:middle" coordsize="1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RgssQA&#10;AADcAAAADwAAAGRycy9kb3ducmV2LnhtbESPT2sCMRTE70K/Q3iF3jTRSpHVKGXbQk+F+v/43Dx3&#10;125eliTV7bc3QsHjMDO/YWaLzjbiTD7UjjUMBwoEceFMzaWG9eqjPwERIrLBxjFp+KMAi/lDb4aZ&#10;cRf+pvMyliJBOGSooYqxzaQMRUUWw8C1xMk7Om8xJulLaTxeEtw2cqTUi7RYc1qosKW8ouJn+Ws1&#10;dId8936aUP4Wn/1++yWHRo02Wj89dq9TEJG6eA//tz+NhrEaw+1MOg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EYLLEAAAA3AAAAA8AAAAAAAAAAAAAAAAAmAIAAGRycy9k&#10;b3ducmV2LnhtbFBLBQYAAAAABAAEAPUAAACJAwAAAAA=&#10;" path="m,4l6,r5,2l2,9,,4xe" fillcolor="#dcb33a" stroked="f" strokecolor="#3465a4">
                  <v:path o:connecttype="custom" o:connectlocs="0,0;0,0;0,0;0,0;0,0" o:connectangles="0,0,0,0,0"/>
                </v:shape>
                <v:shape id="Freeform 404" o:spid="_x0000_s1428" style="position:absolute;left:4627;top:1234;width:0;height:2;visibility:visible;mso-wrap-style:none;v-text-anchor:middle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f7VMUA&#10;AADcAAAADwAAAGRycy9kb3ducmV2LnhtbESPT2vCQBTE7wW/w/IEb3Xj/xJdRQuKBxG1Xnp7zT6T&#10;YPZtml1j/PZuQehxmJnfMLNFYwpRU+Vyywp63QgEcWJ1zqmC89f6/QOE88gaC8uk4EEOFvPW2wxj&#10;be98pPrkUxEg7GJUkHlfxlK6JCODrmtL4uBdbGXQB1mlUld4D3BTyH4UjaXBnMNChiV9ZpRcTzej&#10;YDPZfw98vTrvkv3gcPkZlxP9O1Kq026WUxCeGv8ffrW3WsEwGsHf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/tUxQAAANwAAAAPAAAAAAAAAAAAAAAAAJgCAABkcnMv&#10;ZG93bnJldi54bWxQSwUGAAAAAAQABAD1AAAAigMAAAAA&#10;" path="m,5l5,r6,2l,11,,5xe" fillcolor="#ddb53d" stroked="f" strokecolor="#3465a4">
                  <v:path o:connecttype="custom" o:connectlocs="0,0;0,0;0,0;0,0;0,0" o:connectangles="0,0,0,0,0"/>
                </v:shape>
                <v:shape id="Freeform 405" o:spid="_x0000_s1429" style="position:absolute;left:4627;top:1234;width:2;height:3;visibility:visible;mso-wrap-style:none;v-text-anchor:middle" coordsize="1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ULtMUA&#10;AADcAAAADwAAAGRycy9kb3ducmV2LnhtbESPUUsDMRCE3wX/Q1jBN7unllquTYsULGKhpWd/wPay&#10;vRy9bI4ktue/N4Lg4zAz3zDz5eA6deEQWy8aHkcFKJbam1YaDYfPt4cpqJhIDHVeWMM3R1gubm/m&#10;VBp/lT1fqtSoDJFYkgabUl8ixtqyozjyPUv2Tj44SlmGBk2ga4a7Dp+KYoKOWskLlnpeWa7P1ZfT&#10;sLYH3G43ZxzHzfMaj7uwGj5etL6/G15noBIP6T/81343GsbFBH7P5COA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Qu0xQAAANwAAAAPAAAAAAAAAAAAAAAAAJgCAABkcnMv&#10;ZG93bnJldi54bWxQSwUGAAAAAAQABAD1AAAAigMAAAAA&#10;" path="m,7l9,r5,2l2,12,,7xe" fillcolor="#deb740" stroked="f" strokecolor="#3465a4">
                  <v:path o:connecttype="custom" o:connectlocs="0,1;0,0;0,0;0,1;0,1" o:connectangles="0,0,0,0,0"/>
                </v:shape>
              </v:group>
              <v:shape id="Freeform 406" o:spid="_x0000_s1430" style="position:absolute;left:4522;top:881;width:513;height:483;visibility:visible;mso-wrap-style:none;v-text-anchor:middle" coordsize="1080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1s9cQA&#10;AADcAAAADwAAAGRycy9kb3ducmV2LnhtbESPQWsCMRSE7wX/Q3hCL8XN1orKulGkYPFYrRdvz80z&#10;Wdy8rJuo23/fFAo9DjPzDVOueteIO3Wh9qzgNctBEFde12wUHL42ozmIEJE1Np5JwTcFWC0HTyUW&#10;2j94R/d9NCJBOBSowMbYFlKGypLDkPmWOHln3zmMSXZG6g4fCe4aOc7zqXRYc1qw2NK7peqyvzkF&#10;p7et2dC6MeH4Yj6vp4/d5Di3Sj0P+/UCRKQ+/of/2lutYJLP4PdMO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bPXEAAAA3AAAAA8AAAAAAAAAAAAAAAAAmAIAAGRycy9k&#10;b3ducmV2LnhtbFBLBQYAAAAABAAEAPUAAACJAwAAAAA=&#10;" path="m38,l52,12r34,7l125,35r35,29l176,99r13,76l194,284r2,35l242,390r103,57l422,472r82,-5l571,422r45,-81l672,232r77,-94l770,120,875,103r82,3l1039,136r28,77l1080,284r-31,97l1016,461,891,509,754,559r-19,96l735,708r-43,59l704,795r38,31l758,826r19,26l820,861r21,20l841,898r84,50l925,953r-123,2l662,943,608,916,532,898r-25,-1l392,836,354,792,336,740r-5,-10l214,682,162,655,123,612,95,547,72,477r,-56l84,357,77,309,50,250,22,213,15,168r3,-42l20,99,11,71r,-15l,28,45,64,63,78,61,39,38,xe" strokecolor="#1f1a17" strokeweight=".42mm">
                <v:stroke endcap="square"/>
                <v:path o:connecttype="custom" o:connectlocs="12,3;28,9;40,25;44,73;55,100;95,121;129,108;152,59;174,31;216,27;241,55;237,98;201,130;166,167;156,196;167,211;175,218;190,226;209,242;181,244;137,234;114,230;80,203;75,187;37,167;21,140;16,108;18,79;5,55;4,32;2,18;0,7;14,20;9,0" o:connectangles="0,0,0,0,0,0,0,0,0,0,0,0,0,0,0,0,0,0,0,0,0,0,0,0,0,0,0,0,0,0,0,0,0,0"/>
              </v:shape>
              <v:shape id="Freeform 407" o:spid="_x0000_s1431" style="position:absolute;left:4857;top:1018;width:30;height:27;visibility:visible;mso-wrap-style:none;v-text-anchor:middle" coordsize="7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6Cp8EA&#10;AADcAAAADwAAAGRycy9kb3ducmV2LnhtbERPzWrCQBC+F3yHZQRvddcibY2uIoIggoXGPsCYHZNg&#10;djZkpxp9evdQ6PHj+1+set+oK3WxDmxhMjagiIvgai4t/By3r5+goiA7bAKThTtFWC0HLwvMXLjx&#10;N11zKVUK4ZihhUqkzbSORUUe4zi0xIk7h86jJNiV2nV4S+G+0W/GvGuPNaeGClvaVFRc8l9v4TQ7&#10;77/uu830kH8YoYcc223xsHY07NdzUEK9/Iv/3DtnYWrS2nQmHQG9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egqfBAAAA3AAAAA8AAAAAAAAAAAAAAAAAmAIAAGRycy9kb3du&#10;cmV2LnhtbFBLBQYAAAAABAAEAPUAAACGAwAAAAA=&#10;" path="m,39l47,7,64,r9,5l71,28,41,57r-9,7e" filled="f" strokecolor="#1f1a17" strokeweight=".14mm">
                <v:stroke endcap="square"/>
                <v:path o:connecttype="custom" o:connectlocs="0,7;8,1;11,0;12,1;12,5;7,10;5,11" o:connectangles="0,0,0,0,0,0,0"/>
              </v:shape>
            </v:group>
            <v:shape id="Freeform 408" o:spid="_x0000_s1432" style="position:absolute;left:4926;top:1058;width:31;height:33;visibility:visible;mso-wrap-style:none;v-text-anchor:middle" coordsize="7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StMYA&#10;AADcAAAADwAAAGRycy9kb3ducmV2LnhtbESPQUsDMRSE7wX/Q3iCl9ImihRdm5aqiIJQcVt6fm7e&#10;7gY3L2GTttt/b4RCj8PMfMPMl4PrxIH6aD1ruJ0qEMSVN5YbDdvN2+QBREzIBjvPpOFEEZaLq9Ec&#10;C+OP/E2HMjUiQzgWqKFNKRRSxqolh3HqA3H2at87TFn2jTQ9HjPcdfJOqZl0aDkvtBjopaXqt9w7&#10;DZ+mLpUN4/r9Z/UcXndf+9ParrW+uR5WTyASDekSPrc/jIZ79Qj/Z/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eStMYAAADcAAAADwAAAAAAAAAAAAAAAACYAgAAZHJz&#10;L2Rvd25yZXYueG1sUEsFBgAAAAAEAAQA9QAAAIsDAAAAAA==&#10;" path="m4,48l,48,34,32,68,r5,14l48,46,40,66r-6,7e" filled="f" strokecolor="#1f1a17" strokeweight=".14mm">
              <v:stroke endcap="square"/>
              <v:path o:connecttype="custom" o:connectlocs="1,10;0,10;6,6;12,0;13,3;8,9;7,14;6,15" o:connectangles="0,0,0,0,0,0,0,0"/>
            </v:shape>
            <v:shape id="Freeform 409" o:spid="_x0000_s1433" style="position:absolute;left:4846;top:1325;width:79;height:15;visibility:visible;mso-wrap-style:none;v-text-anchor:middle" coordsize="9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62IMQA&#10;AADcAAAADwAAAGRycy9kb3ducmV2LnhtbERPTWvCQBC9F/wPywje6kaxWqJrKBVBWigaC+1xzI5J&#10;THY2ZldN++u7h4LHx/teJJ2pxZVaV1pWMBpGIIgzq0vOFXzu14/PIJxH1lhbJgU/5CBZ9h4WGGt7&#10;4x1dU5+LEMIuRgWF900spcsKMuiGtiEO3NG2Bn2AbS51i7cQbmo5jqKpNFhyaCiwodeCsiq9GAX1&#10;apzi6WP7PT3Mqt/3p7czZ19npQb97mUOwlPn7+J/90YrmIzC/HA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OtiDEAAAA3AAAAA8AAAAAAAAAAAAAAAAAmAIAAGRycy9k&#10;b3ducmV2LnhtbFBLBQYAAAAABAAEAPUAAACJAwAAAAA=&#10;" path="m,l45,22,96,6r3,6e" filled="f" strokecolor="#1f1a17" strokeweight=".14mm">
              <v:stroke endcap="square"/>
              <v:path o:connecttype="custom" o:connectlocs="0,0;29,10;61,3;63,5" o:connectangles="0,0,0,0"/>
            </v:shape>
          </v:group>
        </w:pict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group id="_x0000_s1842" style="position:absolute;left:0;text-align:left;margin-left:214.35pt;margin-top:-26pt;width:52.3pt;height:96.55pt;z-index:251658240;mso-wrap-distance-left:0;mso-wrap-distance-right:0" coordorigin="4253,-354" coordsize="1046,1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">
            <v:group id="Group 3" o:spid="_x0000_s1843" style="position:absolute;left:4253;top:-354;width:1046;height:1931" coordorigin="4253,-354" coordsize="1046,1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<v:group id="Group 4" o:spid="_x0000_s1844" style="position:absolute;left:4253;top:-354;width:1046;height:1931" coordorigin="4253,-354" coordsize="1046,1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 id="Text Box 5" o:spid="_x0000_s1845" type="#_x0000_t202" style="position:absolute;left:4551;top:-209;width:22;height:6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9K68MA&#10;AADaAAAADwAAAGRycy9kb3ducmV2LnhtbESPQUsDMRSE70L/Q3iCF7HZaim6blqWQtGbtIq9PjbP&#10;zbLJyzZJu+u/N4LgcZiZb5hqMzkrLhRi51nBYl6AIG687rhV8PG+u3sEEROyRuuZFHxThM16dlVh&#10;qf3Ie7ocUisyhGOJCkxKQyllbAw5jHM/EGfvyweHKcvQSh1wzHBn5X1RrKTDjvOCwYG2hpr+cHYK&#10;no42PNyu3sbUv5ysGT/rYz21St1cT/UziERT+g//tV+1giX8Xsk3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9K68MAAADaAAAADwAAAAAAAAAAAAAAAACYAgAAZHJzL2Rv&#10;d25yZXYueG1sUEsFBgAAAAAEAAQA9QAAAIgDAAAAAA==&#10;" filled="f" stroked="f" strokecolor="#3465a4">
                  <v:stroke joinstyle="round"/>
                </v:shape>
                <v:shape id="Text Box 6" o:spid="_x0000_s1846" type="#_x0000_t202" style="position:absolute;left:4370;top:-354;width:22;height:6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PvcMMA&#10;AADaAAAADwAAAGRycy9kb3ducmV2LnhtbESPQUsDMRSE70L/Q3iCF7HZKi26blqWQtGbtIq9PjbP&#10;zbLJyzZJu+u/N4LgcZiZb5hqMzkrLhRi51nBYl6AIG687rhV8PG+u3sEEROyRuuZFHxThM16dlVh&#10;qf3Ie7ocUisyhGOJCkxKQyllbAw5jHM/EGfvyweHKcvQSh1wzHBn5X1RrKTDjvOCwYG2hpr+cHYK&#10;no42PNyu3sbUv5ysGT/rYz21St1cT/UziERT+g//tV+1giX8Xsk3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PvcMMAAADaAAAADwAAAAAAAAAAAAAAAACYAgAAZHJzL2Rv&#10;d25yZXYueG1sUEsFBgAAAAAEAAQA9QAAAIgDAAAAAA==&#10;" filled="f" stroked="f" strokecolor="#3465a4">
                  <v:stroke joinstyle="round"/>
                </v:shape>
                <v:shape id="Freeform 7" o:spid="_x0000_s1847" style="position:absolute;left:4253;top:77;width:1045;height:1499;visibility:visible;mso-wrap-style:none;v-text-anchor:middle" coordsize="219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wcgsIA&#10;AADaAAAADwAAAGRycy9kb3ducmV2LnhtbESP0YrCMBRE34X9h3AX9kU0VaRKNcoqLIpP2t0PuDTX&#10;ttrclCbb1r83guDjMDNnmNWmN5VoqXGlZQWTcQSCOLO65FzB3+/PaAHCeWSNlWVScCcHm/XHYIWJ&#10;th2fqU19LgKEXYIKCu/rREqXFWTQjW1NHLyLbQz6IJtc6ga7ADeVnEZRLA2WHBYKrGlXUHZL/42C&#10;dDrZDUtbdafzdb6fbVucx9ujUl+f/fcShKfev8Ov9kEriOF5Jdw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ByCwgAAANoAAAAPAAAAAAAAAAAAAAAAAJgCAABkcnMvZG93&#10;bnJldi54bWxQSwUGAAAAAAQABAD1AAAAhwMAAAAA&#10;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stroked="f" strokecolor="#3465a4">
                  <v:path o:connecttype="custom" o:connectlocs="499,0;498,660;498,661;498,673;494,683;490,693;484,701;477,708;469,713;459,717;449,718;308,718;299,720;291,722;282,726;274,732;266,738;259,746;252,755;246,755;240,746;232,738;224,732;215,726;207,722;199,720;190,718;50,717;40,716;30,712;22,707;15,700;9,692;4,683;1,672;0,661;0,660;0,0" o:connectangles="0,0,0,0,0,0,0,0,0,0,0,0,0,0,0,0,0,0,0,0,0,0,0,0,0,0,0,0,0,0,0,0,0,0,0,0,0,0"/>
                </v:shape>
                <v:shape id="Freeform 8" o:spid="_x0000_s1848" style="position:absolute;left:4253;top:77;width:1045;height:1499;visibility:visible;mso-wrap-style:none;v-text-anchor:middle" coordsize="219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gcbcIA&#10;AADaAAAADwAAAGRycy9kb3ducmV2LnhtbESPT2sCMRTE7wW/Q3iCt5rVg5atUUQQvIh/Wjw/k+dm&#10;cfOybqLu9tM3QqHHYWZ+w8wWravEg5pQelYwGmYgiLU3JRcKvr/W7x8gQkQ2WHkmBR0FWMx7bzPM&#10;jX/ygR7HWIgE4ZCjAhtjnUsZtCWHYehr4uRdfOMwJtkU0jT4THBXyXGWTaTDktOCxZpWlvT1eHcK&#10;tD6ND50/02m5P/NPe9t2drdVatBvl58gIrXxP/zX3hgFU3hdS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qBxtwgAAANoAAAAPAAAAAAAAAAAAAAAAAJgCAABkcnMvZG93&#10;bnJldi54bWxQSwUGAAAAAAQABAD1AAAAhwMAAAAA&#10;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strokecolor="#1f1a17" strokeweight=".56mm">
                  <v:stroke endcap="square"/>
                  <v:path o:connecttype="custom" o:connectlocs="499,0;498,660;498,661;498,673;494,683;490,693;484,701;477,708;469,713;459,717;449,718;308,718;299,720;291,722;282,726;274,732;266,738;259,746;252,755;246,755;240,746;232,738;224,732;215,726;207,722;199,720;190,718;50,717;40,716;30,712;22,707;15,700;9,692;4,683;1,672;0,661;0,660;0,0" o:connectangles="0,0,0,0,0,0,0,0,0,0,0,0,0,0,0,0,0,0,0,0,0,0,0,0,0,0,0,0,0,0,0,0,0,0,0,0,0,0"/>
                </v:shape>
                <v:shape id="Freeform 9" o:spid="_x0000_s1849" style="position:absolute;left:4306;top:134;width:468;height:1348;visibility:visible;mso-wrap-style:none;v-text-anchor:middle" coordsize="987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gjsMA&#10;AADaAAAADwAAAGRycy9kb3ducmV2LnhtbESPQWvCQBSE70L/w/IKvUjdKCIhdZVWKBRRiLEXb4/s&#10;axLMvl2y2xj/vSsIHoeZb4ZZrgfTip4631hWMJ0kIIhLqxuuFPwev99TED4ga2wtk4IreVivXkZL&#10;zLS98IH6IlQilrDPUEEdgsuk9GVNBv3EOuLo/dnOYIiyq6Tu8BLLTStnSbKQBhuOCzU62tRUnot/&#10;oyDNZyeXl/uF287Pp68+TfPteKfU2+vw+QEi0BCe4Qf9oyMH9yvxBs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jgjsMAAADaAAAADwAAAAAAAAAAAAAAAACYAgAAZHJzL2Rv&#10;d25yZXYueG1sUEsFBgAAAAAEAAQA9QAAAIgDAAAAAA==&#10;" path="m96,2565r-20,-6l57,2552,41,2542,28,2529,16,2513,9,2497,3,2478,,2456,,2343,,,987,r,2659l958,2639r-32,-16l892,2607r-37,-12l818,2584r-36,-9l745,2570r-34,-2l197,2568,96,2565xe" strokecolor="#333" strokeweight=".28mm">
                  <v:stroke endcap="square"/>
                  <v:path o:connecttype="custom" o:connectlocs="22,659;17,658;13,656;9,653;6,650;4,646;2,642;0,637;0,631;0,602;0,0;222,0;222,683;215,678;208,674;201,670;192,667;184,664;176,662;167,661;160,660;44,660;22,659" o:connectangles="0,0,0,0,0,0,0,0,0,0,0,0,0,0,0,0,0,0,0,0,0,0,0"/>
                </v:shape>
                <v:shape id="Freeform 10" o:spid="_x0000_s1850" style="position:absolute;left:4779;top:134;width:465;height:1348;visibility:visible;mso-wrap-style:none;v-text-anchor:middle" coordsize="983,2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8ndcEA&#10;AADaAAAADwAAAGRycy9kb3ducmV2LnhtbESPQYvCMBSE7wv7H8Jb8LameuhqNYoUBD229eDx0Tzb&#10;ss1Lt4lt/fdGEPY4zMw3zHY/mVYM1LvGsoLFPAJBXFrdcKXgUhy/VyCcR9bYWiYFD3Kw331+bDHR&#10;duSMhtxXIkDYJaig9r5LpHRlTQbd3HbEwbvZ3qAPsq+k7nEMcNPKZRTF0mDDYaHGjtKayt/8bhT8&#10;nOM/yoriml2zqYn8Oo+rNFVq9jUdNiA8Tf4//G6ftII1vK6EGyB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/J3XBAAAA2gAAAA8AAAAAAAAAAAAAAAAAmAIAAGRycy9kb3du&#10;cmV2LnhtbFBLBQYAAAAABAAEAPUAAACGAwAAAAA=&#10;" path="m888,2563r20,-4l926,2551r16,-11l956,2527r11,-14l976,2496r5,-20l983,2456r,-113l983,,,,,2657r26,-18l56,2623r36,-14l128,2595r37,-11l202,2575r38,-5l272,2568r515,l888,2563xe" strokecolor="#333" strokeweight=".28mm">
                  <v:stroke endcap="square"/>
                  <v:path o:connecttype="custom" o:connectlocs="199,660;203,659;207,656;211,654;214,650;216,647;219,642;219,637;220,632;220,603;220,0;0,0;0,684;6,679;12,675;21,672;29,668;37,665;45,663;54,662;61,661;176,661;199,660" o:connectangles="0,0,0,0,0,0,0,0,0,0,0,0,0,0,0,0,0,0,0,0,0,0,0"/>
                </v:shape>
                <v:shape id="Freeform 11" o:spid="_x0000_s1851" style="position:absolute;left:5026;top:274;width:0;height:1;visibility:visible;mso-wrap-style:none;v-text-anchor:middle" coordsize="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YWB8MA&#10;AADbAAAADwAAAGRycy9kb3ducmV2LnhtbESPQW/CMAyF75P2HyJP4jbSIcFQR0Bo0oArHQJx8xrT&#10;VDRO1wQo/x4fJu1m6z2/93m26H2jrtTFOrCBt2EGirgMtubKwO7763UKKiZki01gMnCnCIv589MM&#10;cxtuvKVrkSolIRxzNOBSanOtY+nIYxyGlli0U+g8Jlm7StsObxLuGz3Kson2WLM0OGzp01F5Li7e&#10;AE2OP+MsNvWhWHq3X72Xv3YdjRm89MsPUIn69G/+u95YwRd6+UUG0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YWB8MAAADbAAAADwAAAAAAAAAAAAAAAACYAgAAZHJzL2Rv&#10;d25yZXYueG1sUEsFBgAAAAAEAAQA9QAAAIgDAAAAAA==&#10;" path="m2,r,l3,3r,4l,9,2,5,2,xe" fillcolor="#f8f6cc" stroked="f" strokecolor="#3465a4">
                  <v:path o:connecttype="custom" o:connectlocs="0,0;0,0;0,0;0,0;0,0;0,0;0,0" o:connectangles="0,0,0,0,0,0,0"/>
                </v:shape>
                <v:shape id="Freeform 12" o:spid="_x0000_s1852" style="position:absolute;left:5026;top:275;width:0;height:3;visibility:visible;mso-wrap-style:none;v-text-anchor:middle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A5MAA&#10;AADbAAAADwAAAGRycy9kb3ducmV2LnhtbERPTYvCMBC9C/6HMIIX0VQPi3SNRRRBEFmsC7vHoRnb&#10;0mZSkqjdf78RBG/zeJ+zynrTijs5X1tWMJ8lIIgLq2suFXxf9tMlCB+QNbaWScEfecjWw8EKU20f&#10;fKZ7HkoRQ9inqKAKoUul9EVFBv3MdsSRu1pnMEToSqkdPmK4aeUiST6kwZpjQ4UdbSsqmvxmFODl&#10;xPkP7n4nX0e9PWxOE9c3pNR41G8+QQTqw1v8ch90nD+H5y/x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CA5MAAAADbAAAADwAAAAAAAAAAAAAAAACYAgAAZHJzL2Rvd25y&#10;ZXYueG1sUEsFBgAAAAAEAAQA9QAAAIUDAAAAAA==&#10;" path="m4,r,l5,5,7,9,,14,2,7,4,xe" fillcolor="#f9f8d0" stroked="f" strokecolor="#3465a4">
                  <v:path o:connecttype="custom" o:connectlocs="0,0;0,0;0,0;0,0;0,1;0,0;0,0" o:connectangles="0,0,0,0,0,0,0"/>
                </v:shape>
                <v:shape id="Freeform 13" o:spid="_x0000_s1853" style="position:absolute;left:5025;top:278;width:0;height:5;visibility:visible;mso-wrap-style:none;v-text-anchor:middle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aqosAA&#10;AADbAAAADwAAAGRycy9kb3ducmV2LnhtbERPTWsCMRC9C/6HMII3N+tii6xGkYJgb1ZL0duwGTeL&#10;m0m6SXX996ZQ6G0e73OW69624kZdaBwrmGY5COLK6YZrBZ/H7WQOIkRkja1jUvCgAOvVcLDEUrs7&#10;f9DtEGuRQjiUqMDE6EspQ2XIYsicJ07cxXUWY4JdLXWH9xRuW1nk+au02HBqMOjpzVB1PfxYBfr7&#10;fHHh3RRf+1n74r07XY92ptR41G8WICL18V/8597pNL+A31/S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aqosAAAADbAAAADwAAAAAAAAAAAAAAAACYAgAAZHJzL2Rvd25y&#10;ZXYueG1sUEsFBgAAAAAEAAQA9QAAAIUDAAAAAA==&#10;" path="m4,2l7,,9,4r,5l,18,2,9,4,2xe" fillcolor="#f8f6cc" stroked="f" strokecolor="#3465a4">
                  <v:path o:connecttype="custom" o:connectlocs="0,0;0,0;0,0;0,1;0,1;0,1;0,0" o:connectangles="0,0,0,0,0,0,0"/>
                </v:shape>
                <v:shape id="Freeform 14" o:spid="_x0000_s1854" style="position:absolute;left:5024;top:280;width:1;height:6;visibility:visible;mso-wrap-style:none;v-text-anchor:middle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xd8IA&#10;AADbAAAADwAAAGRycy9kb3ducmV2LnhtbERPTWvCQBC9F/wPywje6sZIi8RsREQxBw+NLT2P2TFJ&#10;m50N2dXEf98tFHqbx/ucdDOaVtypd41lBYt5BIK4tLrhSsHH++F5BcJ5ZI2tZVLwIAebbPKUYqLt&#10;wAXdz74SIYRdggpq77tESlfWZNDNbUccuKvtDfoA+0rqHocQbloZR9GrNNhwaKixo11N5ff5ZhTE&#10;hVm9fOn2OMSn/dvFF/nh85IrNZuO2zUIT6P/F/+5cx3mL+H3l3C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W3F3wgAAANsAAAAPAAAAAAAAAAAAAAAAAJgCAABkcnMvZG93&#10;bnJldi54bWxQSwUGAAAAAAQABAD1AAAAhwMAAAAA&#10;" path="m3,5l10,r,5l12,10,,21,1,14,3,5xe" fillcolor="#f6f5c6" stroked="f" strokecolor="#3465a4">
                  <v:path o:connecttype="custom" o:connectlocs="0,0;0,0;0,0;0,1;0,2;0,1;0,0" o:connectangles="0,0,0,0,0,0,0"/>
                </v:shape>
                <v:shape id="Freeform 15" o:spid="_x0000_s1855" style="position:absolute;left:5023;top:282;width:3;height:8;visibility:visible;mso-wrap-style:none;v-text-anchor:middle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hcr4A&#10;AADbAAAADwAAAGRycy9kb3ducmV2LnhtbERPS2uEMBC+F/ofwhR6q7GLiFjjspQu7FVbeh7M+KBm&#10;Ikmq7r9vFhZ6m4/vOdVxN7NYyfnJsoLXJAVB3Fk98aDg6/P8UoDwAVnjbJkUXMnDsX58qLDUduOG&#10;1jYMIoawL1HBGMJSSum7kQz6xC7EkeutMxgidIPUDrcYbmZ5SNNcGpw4Noy40PtI3U/7axQ005p/&#10;cN6b7HJq229XZBtdM6Wen/bTG4hAe/gX390XHedncPslHiD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ggoXK+AAAA2wAAAA8AAAAAAAAAAAAAAAAAmAIAAGRycy9kb3ducmV2&#10;LnhtbFBLBQYAAAAABAAEAPUAAACDAwAAAAA=&#10;" path="m3,9l12,r2,5l16,11,,23,2,16,3,9xe" fillcolor="#f3f1bb" stroked="f" strokecolor="#3465a4">
                  <v:path o:connecttype="custom" o:connectlocs="0,1;0,0;1,1;1,1;0,3;0,2;0,1" o:connectangles="0,0,0,0,0,0,0"/>
                </v:shape>
                <v:shape id="Freeform 16" o:spid="_x0000_s1856" style="position:absolute;left:5022;top:285;width:5;height:9;visibility:visible;mso-wrap-style:none;v-text-anchor:middle" coordsize="2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818IA&#10;AADbAAAADwAAAGRycy9kb3ducmV2LnhtbERPPW/CMBDdkfofrKvERhyKSiHFoFKJtgtDAwPjEV+T&#10;iPic2iaEf19XQmK7p/d5i1VvGtGR87VlBeMkBUFcWF1zqWC/24xmIHxA1thYJgVX8rBaPgwWmGl7&#10;4W/q8lCKGMI+QwVVCG0mpS8qMugT2xJH7sc6gyFCV0rt8BLDTSOf0nQqDdYcGyps6b2i4pSfjYJ1&#10;tz1MrvOP9RSLY/hszEv+2zqlho/92yuIQH24i2/uLx3nP8P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Y7zXwgAAANsAAAAPAAAAAAAAAAAAAAAAAJgCAABkcnMvZG93&#10;bnJldi54bWxQSwUGAAAAAAQABAD1AAAAhwMAAAAA&#10;" path="m4,11l16,r2,6l20,11,,27,2,18,4,11xe" fillcolor="#f1eeb5" stroked="f" strokecolor="#3465a4">
                  <v:path o:connecttype="custom" o:connectlocs="0,1;1,0;1,1;1,1;0,3;0,2;0,1" o:connectangles="0,0,0,0,0,0,0"/>
                </v:shape>
                <v:shape id="Freeform 17" o:spid="_x0000_s1857" style="position:absolute;left:5020;top:288;width:7;height:10;visibility:visible;mso-wrap-style:none;v-text-anchor:middle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hj8EA&#10;AADbAAAADwAAAGRycy9kb3ducmV2LnhtbERPyWrDMBC9B/oPYgq9xVJ7MMa1EkKhENpemiaB3gZr&#10;vBBrZCzFy99XgUBv83jrFNvZdmKkwbeONTwnCgRx6UzLtYbjz/s6A+EDssHOMWlYyMN287AqMDdu&#10;4m8aD6EWMYR9jhqaEPpcSl82ZNEnrieOXOUGiyHCoZZmwCmG206+KJVKiy3HhgZ7emuovByuVsPX&#10;iT+Wc/+rMs+uun5mx2WfKq2fHufdK4hAc/gX3917E+encPslHi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n4Y/BAAAA2wAAAA8AAAAAAAAAAAAAAAAAmAIAAGRycy9kb3du&#10;cmV2LnhtbFBLBQYAAAAABAAEAPUAAACGAwAAAAA=&#10;" path="m6,12l22,r2,5l24,8,,28,4,21,6,12xe" fillcolor="#f0edae" stroked="f" strokecolor="#3465a4">
                  <v:path o:connecttype="custom" o:connectlocs="1,1;2,0;2,1;2,1;0,4;0,3;1,1" o:connectangles="0,0,0,0,0,0,0"/>
                </v:shape>
                <v:shape id="Freeform 18" o:spid="_x0000_s1858" style="position:absolute;left:5019;top:290;width:9;height:12;visibility:visible;mso-wrap-style:none;v-text-anchor:middle" coordsize="2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ns18EA&#10;AADbAAAADwAAAGRycy9kb3ducmV2LnhtbERPTWvCQBC9F/oflil4q5v2oCW6igQLXoQ2zcHjkB2z&#10;0exsyE5N/PfdQqG3ebzPWW8n36kbDbENbOBlnoEiroNtuTFQfb0/v4GKgmyxC0wG7hRhu3l8WGNu&#10;w8ifdCulUSmEY44GnEifax1rRx7jPPTEiTuHwaMkODTaDjimcN/p1yxbaI8tpwaHPRWO6mv57Q3I&#10;uJTjaX8fr5Xz1cXvi7L9KIyZPU27FSihSf7Ff+6DTfOX8PtLOkBv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57NfBAAAA2wAAAA8AAAAAAAAAAAAAAAAAmAIAAGRycy9kb3du&#10;cmV2LnhtbFBLBQYAAAAABAAEAPUAAACGAwAAAAA=&#10;" path="m5,16l25,r,3l26,9,,30,1,23,5,16xe" fillcolor="#eeeaa9" stroked="f" strokecolor="#3465a4">
                  <v:path o:connecttype="custom" o:connectlocs="1,2;3,0;3,0;3,2;0,5;0,4;1,2" o:connectangles="0,0,0,0,0,0,0"/>
                </v:shape>
                <v:shape id="Freeform 19" o:spid="_x0000_s1859" style="position:absolute;left:5018;top:293;width:11;height:14;visibility:visible;mso-wrap-style:none;v-text-anchor:middle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Vf/cUA&#10;AADbAAAADwAAAGRycy9kb3ducmV2LnhtbESPQWvCQBCF70L/wzIFL6KbirRNdBNKQRC8tLHU65gd&#10;k2B2NmS3Gv9951DobYb35r1vNsXoOnWlIbSeDTwtElDElbct1wa+Dtv5K6gQkS12nsnAnQIU+cNk&#10;g5n1N/6kaxlrJSEcMjTQxNhnWoeqIYdh4Xti0c5+cBhlHWptB7xJuOv0MkmetcOWpaHBnt4bqi7l&#10;jzNwjB/jMjmt3GWbzrryO92/rOzJmOnj+LYGFWmM/+a/650VfIGVX2QAn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tV/9xQAAANsAAAAPAAAAAAAAAAAAAAAAAJgCAABkcnMv&#10;ZG93bnJldi54bWxQSwUGAAAAAAQABAD1AAAAigMAAAAA&#10;" path="m3,20l27,r1,6l30,11,,36,2,27,3,20xe" fillcolor="#ede9a4" stroked="f" strokecolor="#3465a4">
                  <v:path o:connecttype="custom" o:connectlocs="0,3;4,0;4,1;4,2;0,5;0,4;0,3" o:connectangles="0,0,0,0,0,0,0"/>
                </v:shape>
                <v:shape id="Freeform 20" o:spid="_x0000_s1860" style="position:absolute;left:5018;top:297;width:11;height:15;visibility:visible;mso-wrap-style:none;v-text-anchor:middle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nuKsAA&#10;AADbAAAADwAAAGRycy9kb3ducmV2LnhtbERPzWoCMRC+F3yHMIIXqVkttXZrFCkWLPRS9QGGzbhZ&#10;3UyWTZpd394IQm/z8f3Oct3bWkRqfeVYwXSSgSAunK64VHA8fD0vQPiArLF2TAqu5GG9GjwtMdeu&#10;41+K+1CKFMI+RwUmhCaX0heGLPqJa4gTd3KtxZBgW0rdYpfCbS1nWTaXFitODQYb+jRUXPZ/VkF8&#10;Kc8c375fdRx3kn+2Y+NPpNRo2G8+QATqw7/44d7pNP8d7r+kA+Tq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nuKsAAAADbAAAADwAAAAAAAAAAAAAAAACYAgAAZHJzL2Rvd25y&#10;ZXYueG1sUEsFBgAAAAAEAAQA9QAAAIUDAAAAAA==&#10;" path="m4,21l30,r2,5l34,10,,37,2,30,4,21xe" fillcolor="#ece69d" stroked="f" strokecolor="#3465a4">
                  <v:path o:connecttype="custom" o:connectlocs="0,4;3,0;3,1;4,2;0,6;0,5;0,4" o:connectangles="0,0,0,0,0,0,0"/>
                </v:shape>
                <v:shape id="Freeform 21" o:spid="_x0000_s1861" style="position:absolute;left:5016;top:299;width:14;height:16;visibility:visible;mso-wrap-style:none;v-text-anchor:middle" coordsize="3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2uecAA&#10;AADbAAAADwAAAGRycy9kb3ducmV2LnhtbERPz2vCMBS+C/4P4Q28jDW14CjVKCJM9FK2buz8aJ5N&#10;WfNSmqzW/94cBI8f3+/NbrKdGGnwrWMFyyQFQVw73XKj4Of74y0H4QOyxs4xKbiRh912Pttgod2V&#10;v2isQiNiCPsCFZgQ+kJKXxuy6BPXE0fu4gaLIcKhkXrAawy3nczS9F1abDk2GOzpYKj+q/6tAnRT&#10;txzL/DU/H0v+NHujV79GqcXLtF+DCDSFp/jhPmkFWVwfv8QfIL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D2uecAAAADbAAAADwAAAAAAAAAAAAAAAACYAgAAZHJzL2Rvd25y&#10;ZXYueG1sUEsFBgAAAAAEAAQA9QAAAIUDAAAAAA==&#10;" path="m5,25l35,r2,5l39,9,,41,3,32,5,25xe" fillcolor="#ebe393" stroked="f" strokecolor="#3465a4">
                  <v:path o:connecttype="custom" o:connectlocs="1,4;5,0;5,1;5,2;0,6;0,5;1,4" o:connectangles="0,0,0,0,0,0,0"/>
                </v:shape>
                <v:shape id="Freeform 22" o:spid="_x0000_s1862" style="position:absolute;left:5015;top:301;width:15;height:18;visibility:visible;mso-wrap-style:none;v-text-anchor:middle" coordsize="4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49cMA&#10;AADbAAAADwAAAGRycy9kb3ducmV2LnhtbESPwWrDMBBE74X8g9hAbo3suCnBtRxKcaCQXpL0A7bW&#10;1ja1VkZSbPfvo0Ihx2Fm3jDFfja9GMn5zrKCdJ2AIK6t7rhR8Hk5PO5A+ICssbdMCn7Jw75cPBSY&#10;azvxicZzaESEsM9RQRvCkEvp65YM+rUdiKP3bZ3BEKVrpHY4Rbjp5SZJnqXBjuNCiwO9tVT/nK9G&#10;QZVU2VV+fWzd8cnuspRnOdiTUqvl/PoCItAc7uH/9rtWsEnh70v8Ab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b49cMAAADbAAAADwAAAAAAAAAAAAAAAACYAgAAZHJzL2Rv&#10;d25yZXYueG1sUEsFBgAAAAAEAAQA9QAAAIgDAAAAAA==&#10;" path="m5,27l39,r2,4l41,9,,43,2,36,5,27xe" fillcolor="#eae18d" stroked="f" strokecolor="#3465a4">
                  <v:path o:connecttype="custom" o:connectlocs="1,5;5,0;5,1;5,2;0,8;0,6;1,5" o:connectangles="0,0,0,0,0,0,0"/>
                </v:shape>
                <v:shape id="Freeform 23" o:spid="_x0000_s1863" style="position:absolute;left:5013;top:303;width:18;height:20;visibility:visible;mso-wrap-style:none;v-text-anchor:middle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ID8MEA&#10;AADbAAAADwAAAGRycy9kb3ducmV2LnhtbESPQYvCMBSE7wv+h/AEb2vaHmSpRhFFWPBkdcXjs3m2&#10;1ealJFmt/94sCHscZuYbZrboTSvu5HxjWUE6TkAQl1Y3XCk47DefXyB8QNbYWiYFT/KwmA8+Zphr&#10;++Ad3YtQiQhhn6OCOoQul9KXNRn0Y9sRR+9incEQpaukdviIcNPKLEkm0mDDcaHGjlY1lbfi1yg4&#10;PVMqzpetuaaBf/p1k6FLjkqNhv1yCiJQH/7D7/a3VpBl8Pcl/gA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iA/DBAAAA2wAAAA8AAAAAAAAAAAAAAAAAmAIAAGRycy9kb3du&#10;cmV2LnhtbFBLBQYAAAAABAAEAPUAAACGAwAAAAA=&#10;" path="m6,32l45,r,5l46,11,,48,4,39,6,32xe" fillcolor="#e9df88" stroked="f" strokecolor="#3465a4">
                  <v:path o:connecttype="custom" o:connectlocs="1,5;7,0;7,1;7,2;0,8;1,7;1,5" o:connectangles="0,0,0,0,0,0,0"/>
                </v:shape>
                <v:shape id="Freeform 24" o:spid="_x0000_s1864" style="position:absolute;left:5012;top:306;width:19;height:21;visibility:visible;mso-wrap-style:none;v-text-anchor:middle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dhPcIA&#10;AADbAAAADwAAAGRycy9kb3ducmV2LnhtbESPzYoCMRCE74LvEFrYmya6rOhoFBEElz2IPwjemkk7&#10;MzrpDJOos29vBMFjUV1fdU3njS3FnWpfONbQ7ykQxKkzBWcaDvtVdwTCB2SDpWPS8E8e5rN2a4qJ&#10;cQ/e0n0XMhEh7BPUkIdQJVL6NCeLvucq4uidXW0xRFln0tT4iHBbyoFSQ2mx4NiQY0XLnNLr7mbj&#10;G2feboiqv6M78e/wMlZX+aO0/uo0iwmIQE34HL/Ta6Nh8A2vLREA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Z2E9wgAAANsAAAAPAAAAAAAAAAAAAAAAAJgCAABkcnMvZG93&#10;bnJldi54bWxQSwUGAAAAAAQABAD1AAAAhwMAAAAA&#10;" path="m6,34l47,r1,6l50,11,,50,2,43,6,34xe" fillcolor="#e7dd82" stroked="f" strokecolor="#3465a4">
                  <v:path o:connecttype="custom" o:connectlocs="1,6;7,0;7,1;7,2;0,9;0,8;1,6" o:connectangles="0,0,0,0,0,0,0"/>
                </v:shape>
                <v:shape id="Freeform 25" o:spid="_x0000_s1865" style="position:absolute;left:5011;top:308;width:22;height:23;visibility:visible;mso-wrap-style:none;v-text-anchor:middle" coordsize="5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at78A&#10;AADbAAAADwAAAGRycy9kb3ducmV2LnhtbESPSwvCMBCE74L/IazgTVNFVKpRRPFx9XHxtjRrW202&#10;pYla/fVGEDwOM/MNM53XphAPqlxuWUGvG4EgTqzOOVVwOq47YxDOI2ssLJOCFzmYz5qNKcbaPnlP&#10;j4NPRYCwi1FB5n0ZS+mSjAy6ri2Jg3exlUEfZJVKXeEzwE0h+1E0lAZzDgsZlrTMKLkd7kbBan+V&#10;Z05Gb7PNV9fR+rTdRCUr1W7ViwkIT7X/h3/tnVbQH8D3S/gB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a9q3vwAAANsAAAAPAAAAAAAAAAAAAAAAAJgCAABkcnMvZG93bnJl&#10;di54bWxQSwUGAAAAAAQABAD1AAAAhAMAAAAA&#10;" path="m5,37l51,r2,5l55,9,,53,3,44,5,37xe" fillcolor="#e7db7d" stroked="f" strokecolor="#3465a4">
                  <v:path o:connecttype="custom" o:connectlocs="1,7;8,0;8,1;9,2;0,10;0,8;1,7" o:connectangles="0,0,0,0,0,0,0"/>
                </v:shape>
                <v:shape id="Freeform 26" o:spid="_x0000_s1866" style="position:absolute;left:5011;top:311;width:23;height:24;visibility:visible;mso-wrap-style:none;v-text-anchor:middle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4fEMUA&#10;AADbAAAADwAAAGRycy9kb3ducmV2LnhtbESPT2sCMRTE74LfITyhN81qq5StUdpCQSgqrr309rp5&#10;+6fdvCxJ6q7f3giCx2FmfsMs171pxImcry0rmE4SEMS51TWXCr6OH+NnED4ga2wsk4IzeVivhoMl&#10;ptp2fKBTFkoRIexTVFCF0KZS+rwig35iW+LoFdYZDFG6UmqHXYSbRs6SZCEN1hwXKmzpvaL8L/s3&#10;Ct5+fj/3OD3k52KHj13RbNz39kmph1H/+gIiUB/u4Vt7oxXM5nD9En+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h8QxQAAANsAAAAPAAAAAAAAAAAAAAAAAJgCAABkcnMv&#10;ZG93bnJldi54bWxQSwUGAAAAAAQABAD1AAAAigMAAAAA&#10;" path="m5,39l55,r2,4l59,9,,57,2,48,5,39xe" fillcolor="#e5d978" stroked="f" strokecolor="#3465a4">
                  <v:path o:connecttype="custom" o:connectlocs="1,7;8,0;9,1;9,2;0,10;0,8;1,7" o:connectangles="0,0,0,0,0,0,0"/>
                </v:shape>
                <v:shape id="Freeform 27" o:spid="_x0000_s1867" style="position:absolute;left:5009;top:314;width:25;height:26;visibility:visible;mso-wrap-style:none;v-text-anchor:middle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8BGcQA&#10;AADbAAAADwAAAGRycy9kb3ducmV2LnhtbESPQUvDQBSE70L/w/IK3uzGoqXGbosaBBE8tPXg8ZF9&#10;2QTz3obdNY3+elcQehxm5htms5u4VyOF2HkxcL0oQJHU3nbiDLwfn6/WoGJCsdh7IQPfFGG3nV1s&#10;sLT+JHsaD8mpDJFYooE2paHUOtYtMcaFH0iy1/jAmLIMTtuApwznXi+LYqUZO8kLLQ701FL9efhi&#10;A4+uCnfrj8pVDd/w7Q83b+F1NOZyPj3cg0o0pXP4v/1iDSxX8Pcl/wC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fARnEAAAA2wAAAA8AAAAAAAAAAAAAAAAAmAIAAGRycy9k&#10;b3ducmV2LnhtbFBLBQYAAAAABAAEAPUAAACJAwAAAAA=&#10;" path="m5,44l60,r2,5l62,10,,60,3,53,5,44xe" fillcolor="#e3d46d" stroked="f" strokecolor="#3465a4">
                  <v:path o:connecttype="custom" o:connectlocs="1,8;10,0;10,1;10,2;0,11;0,10;1,8" o:connectangles="0,0,0,0,0,0,0"/>
                </v:shape>
                <v:shape id="Freeform 28" o:spid="_x0000_s1868" style="position:absolute;left:5008;top:315;width:27;height:28;visibility:visible;mso-wrap-style:none;v-text-anchor:middle" coordsize="6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0bsEA&#10;AADbAAAADwAAAGRycy9kb3ducmV2LnhtbESP0YrCMBRE3wX/IdwF3zTdPuhSjSJiYWFB0PoB1+ba&#10;FpubmsTa/fuNIOzjMDNnmNVmMK3oyfnGsoLPWQKCuLS64UrBucinXyB8QNbYWiYFv+Rhsx6PVphp&#10;++Qj9adQiQhhn6GCOoQuk9KXNRn0M9sRR+9qncEQpaukdviMcNPKNEnm0mDDcaHGjnY1lbfTwyg4&#10;7PO+ze9FcVz8uP7C4VClhpSafAzbJYhAQ/gPv9vfWkG6gNeX+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ldG7BAAAA2wAAAA8AAAAAAAAAAAAAAAAAmAIAAGRycy9kb3du&#10;cmV2LnhtbFBLBQYAAAAABAAEAPUAAACGAwAAAAA=&#10;" path="m5,48l64,r,5l66,9,,64,2,55,5,48xe" fillcolor="#e2d168" stroked="f" strokecolor="#3465a4">
                  <v:path o:connecttype="custom" o:connectlocs="1,9;11,0;11,1;11,2;0,12;0,11;1,9" o:connectangles="0,0,0,0,0,0,0"/>
                </v:shape>
                <v:shape id="Freeform 29" o:spid="_x0000_s1869" style="position:absolute;left:5006;top:318;width:30;height:30;visibility:visible;mso-wrap-style:none;v-text-anchor:middle" coordsize="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OKMIA&#10;AADbAAAADwAAAGRycy9kb3ducmV2LnhtbERPy4rCMBTdD/gP4QpuxKY644NqFBGFYVyI2oXLS3Nt&#10;i81NbaJ2/n6yEGZ5OO/FqjWVeFLjSssKhlEMgjizuuRcQXreDWYgnEfWWFkmBb/kYLXsfCww0fbF&#10;R3qefC5CCLsEFRTe14mULivIoItsTRy4q20M+gCbXOoGXyHcVHIUxxNpsOTQUGBNm4Ky2+lhFNDn&#10;Wub3evrztR+f+/etuRzSoVWq123XcxCeWv8vfru/tYJRGBu+hB8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V84owgAAANsAAAAPAAAAAAAAAAAAAAAAAJgCAABkcnMvZG93&#10;bnJldi54bWxQSwUGAAAAAAQABAD1AAAAhwMAAAAA&#10;" path="m6,50l68,r2,4l71,9,,68,4,59,6,50xe" fillcolor="#e0cf62" stroked="f" strokecolor="#3465a4">
                  <v:path o:connecttype="custom" o:connectlocs="1,10;12,0;13,1;13,2;0,13;1,11;1,10" o:connectangles="0,0,0,0,0,0,0"/>
                </v:shape>
                <v:shape id="Freeform 30" o:spid="_x0000_s1870" style="position:absolute;left:5004;top:320;width:33;height:32;visibility:visible;mso-wrap-style:none;v-text-anchor:middle" coordsize="7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eVicMA&#10;AADbAAAADwAAAGRycy9kb3ducmV2LnhtbESP3YrCMBSE7xd8h3CEvVtTBZe1GsUfZFdBweoDHJpj&#10;W9qclCZq+/ZGEPZymJlvmNmiNZW4U+MKywqGgwgEcWp1wZmCy3n79QPCeWSNlWVS0JGDxbz3McNY&#10;2wef6J74TAQIuxgV5N7XsZQuzcmgG9iaOHhX2xj0QTaZ1A0+AtxUchRF39JgwWEhx5rWOaVlcjMK&#10;fo9d0slDux/7666U5RJXm81eqc9+u5yC8NT6//C7/acVjCbw+hJ+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eVicMAAADbAAAADwAAAAAAAAAAAAAAAACYAgAAZHJzL2Rv&#10;d25yZXYueG1sUEsFBgAAAAAEAAQA9QAAAIgDAAAAAA==&#10;" path="m7,55l73,r1,5l76,10,,73,3,64,7,55xe" fillcolor="#dfcc5c" stroked="f" strokecolor="#3465a4">
                  <v:path o:connecttype="custom" o:connectlocs="1,11;14,0;14,1;14,2;0,14;0,12;1,11" o:connectangles="0,0,0,0,0,0,0"/>
                </v:shape>
                <v:shape id="Freeform 31" o:spid="_x0000_s1871" style="position:absolute;left:5003;top:323;width:34;height:33;visibility:visible;mso-wrap-style:none;v-text-anchor:middle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lEcEA&#10;AADbAAAADwAAAGRycy9kb3ducmV2LnhtbERPS2vCQBC+C/6HZYTe6qaWiqSuUnxAKaWiFrwO2TEJ&#10;Zmdjdkziv+8eCh4/vvd82btKtdSE0rOBl3ECijjztuTcwO9x+zwDFQTZYuWZDNwpwHIxHMwxtb7j&#10;PbUHyVUM4ZCigUKkTrUOWUEOw9jXxJE7+8ahRNjk2jbYxXBX6UmSTLXDkmNDgTWtCsouh5sz8H0+&#10;XWey+Vpfdu3p7Y7dj9TTmzFPo/7jHZRQLw/xv/vTGniN6+OX+AP0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b5RHBAAAA2wAAAA8AAAAAAAAAAAAAAAAAmAIAAGRycy9kb3du&#10;cmV2LnhtbFBLBQYAAAAABAAEAPUAAACGAwAAAAA=&#10;" path="m7,59l78,r2,5l82,9,,75,4,68,7,59xe" fillcolor="#ddca57" stroked="f" strokecolor="#3465a4">
                  <v:path o:connecttype="custom" o:connectlocs="1,11;13,0;14,1;14,2;0,15;1,13;1,11" o:connectangles="0,0,0,0,0,0,0"/>
                </v:shape>
                <v:shape id="Freeform 32" o:spid="_x0000_s1872" style="position:absolute;left:5002;top:325;width:36;height:35;visibility:visible;mso-wrap-style:none;v-text-anchor:middle" coordsize="8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6A8MA&#10;AADbAAAADwAAAGRycy9kb3ducmV2LnhtbESPS2sCMRSF90L/Q7iF7mrG6ohMjTKUCt248NHi8jK5&#10;nYmd3AxJ1PHfG6Hg8nAeH2e+7G0rzuSDcaxgNMxAEFdOG64V7Her1xmIEJE1to5JwZUCLBdPgzkW&#10;2l14Q+dtrEUa4VCggibGrpAyVA1ZDEPXESfv13mLMUlfS+3xksZtK9+ybCotGk6EBjv6aKj6255s&#10;gqzzw89nnZtjaXR2HOcT/106pV6e+/IdRKQ+PsL/7S+tYDyC+5f0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c6A8MAAADbAAAADwAAAAAAAAAAAAAAAACYAgAAZHJzL2Rv&#10;d25yZXYueG1sUEsFBgAAAAAEAAQA9QAAAIgDAAAAAA==&#10;" path="m6,63l82,r2,4l86,9,,79,2,70,6,63xe" fillcolor="#dac54c" stroked="f" strokecolor="#3465a4">
                  <v:path o:connecttype="custom" o:connectlocs="1,12;14,0;15,1;15,2;0,16;0,14;1,12" o:connectangles="0,0,0,0,0,0,0"/>
                </v:shape>
                <v:shape id="Freeform 33" o:spid="_x0000_s1873" style="position:absolute;left:5000;top:327;width:38;height:38;visibility:visible;mso-wrap-style:none;v-text-anchor:middle" coordsize="8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L7YMUA&#10;AADbAAAADwAAAGRycy9kb3ducmV2LnhtbESPQUsDMRSE74L/ITyhF7Fv22KRtWmRSrFQD2310ttj&#10;89wsbl7WJHbXf28KgsdhZr5hFqvBterMITZeNEzGBSiWyptGag3vb5u7B1AxkRhqvbCGH46wWl5f&#10;Lag0vpcDn4+pVhkisSQNNqWuRIyVZUdx7DuW7H344ChlGWo0gfoMdy1Oi2KOjhrJC5Y6XluuPo/f&#10;TsMew1eHu2RfX2an+rbtT/i8vdd6dDM8PYJKPKT/8F97azTMpnD5kn8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8vtgxQAAANsAAAAPAAAAAAAAAAAAAAAAAJgCAABkcnMv&#10;ZG93bnJldi54bWxQSwUGAAAAAAQABAD1AAAAigMAAAAA&#10;" path="m5,66l87,r2,5l89,11,,83,3,75,5,66xe" fillcolor="#d9c247" stroked="f" strokecolor="#3465a4">
                  <v:path o:connecttype="custom" o:connectlocs="1,14;16,0;16,1;16,2;0,17;0,16;1,14" o:connectangles="0,0,0,0,0,0,0"/>
                </v:shape>
                <v:shape id="Freeform 34" o:spid="_x0000_s1874" style="position:absolute;left:4998;top:331;width:40;height:39;visibility:visible;mso-wrap-style:none;v-text-anchor:middle" coordsize="9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2TsMA&#10;AADbAAAADwAAAGRycy9kb3ducmV2LnhtbESP0WrCQBRE3wv+w3KFvjUbDZQSXUUUwZY+2JgPuGSv&#10;2WD2bsiuSfz7bkHo4zAzZ5j1drKtGKj3jWMFiyQFQVw53XCtoLwc3z5A+ICssXVMCh7kYbuZvawx&#10;127kHxqKUIsIYZ+jAhNCl0vpK0MWfeI64uhdXW8xRNnXUvc4Rrht5TJN36XFhuOCwY72hqpbcbcK&#10;GjmYsh3O0t2L78Pu8fV5q+pOqdf5tFuBCDSF//CzfdIKsgz+vsQ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H2TsMAAADbAAAADwAAAAAAAAAAAAAAAACYAgAAZHJzL2Rv&#10;d25yZXYueG1sUEsFBgAAAAAEAAQA9QAAAIgDAAAAAA==&#10;" path="m7,70l93,r,6l94,11,,87,4,78,7,70xe" fillcolor="#d7c042" stroked="f" strokecolor="#3465a4">
                  <v:path o:connecttype="custom" o:connectlocs="1,14;17,0;17,1;17,2;0,17;1,16;1,14" o:connectangles="0,0,0,0,0,0,0"/>
                </v:shape>
                <v:shape id="Freeform 35" o:spid="_x0000_s1875" style="position:absolute;left:4996;top:332;width:43;height:42;visibility:visible;mso-wrap-style:none;v-text-anchor:middle" coordsize="9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xhjsIA&#10;AADbAAAADwAAAGRycy9kb3ducmV2LnhtbESPQWvCQBSE7wX/w/IEb3VjlSjRVUQoeipUBT0+ss8k&#10;mn0bdtcY++vdQqHHYWa+YRarztSiJecrywpGwwQEcW51xYWC4+HzfQbCB2SNtWVS8CQPq2XvbYGZ&#10;tg/+pnYfChEh7DNUUIbQZFL6vCSDfmgb4uhdrDMYonSF1A4fEW5q+ZEkqTRYcVwosaFNSfltfzcK&#10;zPSrqtdpOGut09bydfvjpielBv1uPQcRqAv/4b/2TisYT+D3S/wB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DGGOwgAAANsAAAAPAAAAAAAAAAAAAAAAAJgCAABkcnMvZG93&#10;bnJldi54bWxQSwUGAAAAAAQABAD1AAAAhwMAAAAA&#10;" path="m7,72l96,r1,5l99,8,,90,3,81,7,72xe" fillcolor="#d6bd3e" stroked="f" strokecolor="#3465a4">
                  <v:path o:connecttype="custom" o:connectlocs="1,16;18,0;18,1;19,2;0,20;0,18;1,16" o:connectangles="0,0,0,0,0,0,0"/>
                </v:shape>
                <v:shape id="Freeform 36" o:spid="_x0000_s1876" style="position:absolute;left:4995;top:335;width:45;height:43;visibility:visible;mso-wrap-style:none;v-text-anchor:middle" coordsize="10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wGzcUA&#10;AADbAAAADwAAAGRycy9kb3ducmV2LnhtbESPT2sCMRTE7wW/Q3hCL0Wz29Y/rEYR20KPrcqCt8fm&#10;uVndvCybVNNv3xQKPQ4z8xtmuY62FVfqfeNYQT7OQBBXTjdcKzjs30ZzED4ga2wdk4Jv8rBeDe6W&#10;WGh340+67kItEoR9gQpMCF0hpa8MWfRj1xEn7+R6iyHJvpa6x1uC21Y+ZtlUWmw4LRjsaGuouuy+&#10;rILqOc7K7pKTeTjGl4+zK1/zU6nU/TBuFiACxfAf/mu/awVPE/j9kn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DAbNxQAAANsAAAAPAAAAAAAAAAAAAAAAAJgCAABkcnMv&#10;ZG93bnJldi54bWxQSwUGAAAAAAQABAD1AAAAigMAAAAA&#10;" path="m7,76l101,r2,3l105,9,,94,4,85,7,76xe" fillcolor="#d4bb39" stroked="f" strokecolor="#3465a4">
                  <v:path o:connecttype="custom" o:connectlocs="1,16;18,0;19,0;19,2;0,20;1,18;1,16" o:connectangles="0,0,0,0,0,0,0"/>
                </v:shape>
                <v:shape id="Freeform 37" o:spid="_x0000_s1877" style="position:absolute;left:4993;top:337;width:48;height:45;visibility:visible;mso-wrap-style:none;v-text-anchor:middle" coordsize="11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BhUcUA&#10;AADbAAAADwAAAGRycy9kb3ducmV2LnhtbESPQWvCQBSE74L/YXlCL6KbWlEb3YQiFFq8tKl6fmRf&#10;k2D2bchuddtf7wpCj8PMfMNs8mBacabeNZYVPE4TEMSl1Q1XCvZfr5MVCOeRNbaWScEvOciz4WCD&#10;qbYX/qRz4SsRIexSVFB736VSurImg25qO+LofdveoI+yr6Tu8RLhppWzJFlIgw3HhRo72tZUnoof&#10;o+D9bx6Oh4Mbu7ArlmX1nIz9x16ph1F4WYPwFPx/+N5+0wqeFnD7En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8GFRxQAAANsAAAAPAAAAAAAAAAAAAAAAAJgCAABkcnMv&#10;ZG93bnJldi54bWxQSwUGAAAAAAQABAD1AAAAigMAAAAA&#10;" path="m7,82l106,r2,6l110,11,,100,3,91,7,82xe" fillcolor="#d3b835" stroked="f" strokecolor="#3465a4">
                  <v:path o:connecttype="custom" o:connectlocs="1,17;20,0;21,1;21,2;0,20;0,18;1,17" o:connectangles="0,0,0,0,0,0,0"/>
                </v:shape>
                <v:shape id="Freeform 38" o:spid="_x0000_s1878" style="position:absolute;left:4990;top:339;width:52;height:49;visibility:visible;mso-wrap-style:none;v-text-anchor:middle" coordsize="11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AG/cUA&#10;AADbAAAADwAAAGRycy9kb3ducmV2LnhtbESPQWvCQBSE7wX/w/KEXopubDBqdJW20NKLB6MXb4/s&#10;M4lm34bdbUz/fbdQ6HGYmW+YzW4wrejJ+caygtk0AUFcWt1wpeB0fJ8sQfiArLG1TAq+ycNuO3rY&#10;YK7tnQ/UF6ESEcI+RwV1CF0upS9rMuintiOO3sU6gyFKV0nt8B7hppXPSZJJgw3HhRo7equpvBVf&#10;RkExD8f9UDQf7VPv0uz6Ok9X17NSj+PhZQ0i0BD+w3/tT60gXcDvl/gD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Ab9xQAAANsAAAAPAAAAAAAAAAAAAAAAAJgCAABkcnMv&#10;ZG93bnJldi54bWxQSwUGAAAAAAQABAD1AAAAigMAAAAA&#10;" path="m9,85l114,r2,5l118,9,,105,6,94,9,85xe" fillcolor="#d0b32e" stroked="f" strokecolor="#3465a4">
                  <v:path o:connecttype="custom" o:connectlocs="2,19;22,0;22,1;23,2;0,23;1,21;2,19" o:connectangles="0,0,0,0,0,0,0"/>
                </v:shape>
                <v:shape id="Freeform 39" o:spid="_x0000_s1879" style="position:absolute;left:4989;top:342;width:55;height:50;visibility:visible;mso-wrap-style:none;v-text-anchor:middle" coordsize="12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ltMAA&#10;AADbAAAADwAAAGRycy9kb3ducmV2LnhtbERPXWvCMBR9H/gfwhX2tqYqjFEbRQRhgjDWDvZ6ba5t&#10;MbmpSabtv18eBns8nO9yO1oj7uRD71jBIstBEDdO99wq+KoPL28gQkTWaByTgokCbDezpxIL7R78&#10;SfcqtiKFcChQQRfjUEgZmo4shswNxIm7OG8xJuhbqT0+Urg1cpnnr9Jiz6mhw4H2HTXX6scqOGMd&#10;vverobotT+bj6OW0M+deqef5uFuDiDTGf/Gf+10rWKWx6Uv6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ZAltMAAAADbAAAADwAAAAAAAAAAAAAAAACYAgAAZHJzL2Rvd25y&#10;ZXYueG1sUEsFBgAAAAAEAAQA9QAAAIUDAAAAAA==&#10;" path="m9,89l119,r2,4l122,9,,108r3,-8l9,89xe" fillcolor="#ceb12b" stroked="f" strokecolor="#3465a4">
                  <v:path o:connecttype="custom" o:connectlocs="2,19;24,0;25,1;25,2;0,23;0,21;2,19" o:connectangles="0,0,0,0,0,0,0"/>
                </v:shape>
                <v:shape id="Freeform 40" o:spid="_x0000_s1880" style="position:absolute;left:4988;top:344;width:57;height:53;visibility:visible;mso-wrap-style:none;v-text-anchor:middle" coordsize="12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tNMQA&#10;AADbAAAADwAAAGRycy9kb3ducmV2LnhtbESPQWvCQBSE7wX/w/KE3urGCq1GVymi4klMquLxkX1m&#10;g9m3Ibtq+u+7BaHHYWa+YWaLztbiTq2vHCsYDhIQxIXTFZcKDt/rtzEIH5A11o5JwQ95WMx7LzNM&#10;tXtwRvc8lCJC2KeowITQpFL6wpBFP3ANcfQurrUYomxLqVt8RLit5XuSfEiLFccFgw0tDRXX/GYV&#10;ZNt9cdqZ1ZKy4+68Ga9O+9vnRqnXfvc1BRGoC//hZ3urFYwm8Pcl/g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wLTTEAAAA2wAAAA8AAAAAAAAAAAAAAAAAmAIAAGRycy9k&#10;b3ducmV2LnhtbFBLBQYAAAAABAAEAPUAAACJAwAAAAA=&#10;" path="m7,96l125,r1,5l128,9,,113r4,-9l7,96xe" fillcolor="#cdae27" stroked="f" strokecolor="#3465a4">
                  <v:path o:connecttype="custom" o:connectlocs="1,21;25,0;25,1;25,2;0,25;1,23;1,21" o:connectangles="0,0,0,0,0,0,0"/>
                </v:shape>
                <v:shape id="Freeform 41" o:spid="_x0000_s1881" style="position:absolute;left:4985;top:347;width:60;height:55;visibility:visible;mso-wrap-style:none;v-text-anchor:middle" coordsize="13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H2MMA&#10;AADbAAAADwAAAGRycy9kb3ducmV2LnhtbERPy2oCMRTdF/yHcAtuimaqZZCpUaRFcCGCL9Td7eR2&#10;MnZyM06ijn/fLApdHs57PG1tJW7U+NKxgtd+AoI4d7rkQsFuO++NQPiArLFyTAoe5GE66TyNMdPu&#10;zmu6bUIhYgj7DBWYEOpMSp8bsuj7riaO3LdrLIYIm0LqBu8x3FZykCSptFhybDBY04eh/GdztQqq&#10;z126MufDbJ98vaSj4+kyHCxRqe5zO3sHEagN/+I/90IreIvr45f4A+T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PH2MMAAADbAAAADwAAAAAAAAAAAAAAAACYAgAAZHJzL2Rv&#10;d25yZXYueG1sUEsFBgAAAAAEAAQA9QAAAIgDAAAAAA==&#10;" path="m9,99l131,r2,4l135,9,,117r5,-9l9,99xe" fillcolor="#cbac26" stroked="f" strokecolor="#3465a4">
                  <v:path o:connecttype="custom" o:connectlocs="2,22;26,0;26,1;27,2;0,26;1,24;2,22" o:connectangles="0,0,0,0,0,0,0"/>
                </v:shape>
                <v:shape id="Freeform 42" o:spid="_x0000_s1882" style="position:absolute;left:4983;top:348;width:62;height:59;visibility:visible;mso-wrap-style:none;v-text-anchor:middle" coordsize="13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6o5MEA&#10;AADbAAAADwAAAGRycy9kb3ducmV2LnhtbESPQYvCMBSE74L/ITxhb5rqiko1iiiCXhS76/3RvG3L&#10;Ni8lidrdX28EweMwM98wi1VranEj5yvLCoaDBARxbnXFhYLvr11/BsIHZI21ZVLwRx5Wy25ngam2&#10;dz7TLQuFiBD2KSooQ2hSKX1ekkE/sA1x9H6sMxiidIXUDu8Rbmo5SpKJNFhxXCixoU1J+W92NQpG&#10;B0/2tB/TpTi6rZtdefpPn0p99Nr1HESgNrzDr/ZeKxgP4fkl/g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eqOTBAAAA2wAAAA8AAAAAAAAAAAAAAAAAmAIAAGRycy9kb3du&#10;cmV2LnhtbFBLBQYAAAAABAAEAPUAAACGAwAAAAA=&#10;" path="m9,104l137,r2,5l139,10,,124,4,113r5,-9xe" fillcolor="#c9a924" stroked="f" strokecolor="#3465a4">
                  <v:path o:connecttype="custom" o:connectlocs="2,23;27,0;28,1;28,2;0,28;1,26;2,23" o:connectangles="0,0,0,0,0,0,0"/>
                </v:shape>
                <v:shape id="Freeform 43" o:spid="_x0000_s1883" style="position:absolute;left:4980;top:352;width:65;height:61;visibility:visible;mso-wrap-style:none;v-text-anchor:middle" coordsize="14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dWLcQA&#10;AADbAAAADwAAAGRycy9kb3ducmV2LnhtbESPQWsCMRSE7wX/Q3hCbzWrVCurUaS0xUvBrooeH5vn&#10;ZnHzsiTpuv33jVDocZiZb5jlureN6MiH2rGC8SgDQVw6XXOl4LB/f5qDCBFZY+OYFPxQgPVq8LDE&#10;XLsbf1FXxEokCIccFZgY21zKUBqyGEauJU7exXmLMUlfSe3xluC2kZMsm0mLNacFgy29GiqvxbdV&#10;cDq+XH0w024rz7Op//xwu7feKfU47DcLEJH6+B/+a2+1gucJ3L+k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nVi3EAAAA2wAAAA8AAAAAAAAAAAAAAAAAmAIAAGRycy9k&#10;b3ducmV2LnhtbFBLBQYAAAAABAAEAPUAAACJAwAAAAA=&#10;" path="m9,108l144,r,5l146,9,,128r5,-9l9,108xe" fillcolor="#c7a724" stroked="f" strokecolor="#3465a4">
                  <v:path o:connecttype="custom" o:connectlocs="2,24;28,0;28,1;29,2;0,29;1,27;2,24" o:connectangles="0,0,0,0,0,0,0"/>
                </v:shape>
                <v:shape id="Freeform 44" o:spid="_x0000_s1884" style="position:absolute;left:4979;top:355;width:67;height:63;visibility:visible;mso-wrap-style:none;v-text-anchor:middle" coordsize="15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BiMMA&#10;AADbAAAADwAAAGRycy9kb3ducmV2LnhtbESPQWsCMRSE7wX/Q3iCt5pVSymrUURYaHFBavfg8bF5&#10;3SzdvCxJ1PXfN4LgcZiZb5jVZrCduJAPrWMFs2kGgrh2uuVGQfVTvH6ACBFZY+eYFNwowGY9ellh&#10;rt2Vv+lyjI1IEA45KjAx9rmUoTZkMUxdT5y8X+ctxiR9I7XHa4LbTs6z7F1abDktGOxpZ6j+O56t&#10;AvanfVGW531R1WX4OphbtaWdUpPxsF2CiDTEZ/jR/tQK3hZw/5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uBiMMAAADbAAAADwAAAAAAAAAAAAAAAACYAgAAZHJzL2Rv&#10;d25yZXYueG1sUEsFBgAAAAAEAAQA9QAAAIgDAAAAAA==&#10;" path="m9,114l148,r2,4l151,9,,133,4,123r5,-9xe" fillcolor="#c4a224" stroked="f" strokecolor="#3465a4">
                  <v:path o:connecttype="custom" o:connectlocs="2,26;29,0;30,1;30,2;0,30;1,27;2,26" o:connectangles="0,0,0,0,0,0,0"/>
                </v:shape>
                <v:shape id="Freeform 45" o:spid="_x0000_s1885" style="position:absolute;left:4976;top:356;width:71;height:67;visibility:visible;mso-wrap-style:none;v-text-anchor:middle" coordsize="15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k1MUA&#10;AADbAAAADwAAAGRycy9kb3ducmV2LnhtbESPQWvCQBSE74X+h+UVvBTdKLZIdJUiCq22hyZ6f2Sf&#10;SWz2bcg+Nf333UKhx2Hmm2EWq9416kpdqD0bGI8SUMSFtzWXBg75djgDFQTZYuOZDHxTgNXy/m6B&#10;qfU3/qRrJqWKJRxSNFCJtKnWoajIYRj5ljh6J985lCi7UtsOb7HcNXqSJM/aYc1xocKW1hUVX9nF&#10;GZju881TvpPz4/sxe9vLevxx2R2NGTz0L3NQQr38h//oVxu5Kfx+iT9A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qTUxQAAANsAAAAPAAAAAAAAAAAAAAAAAJgCAABkcnMv&#10;ZG93bnJldi54bWxQSwUGAAAAAAQABAD1AAAAigMAAAAA&#10;" path="m9,119l155,r1,5l158,10,,138r5,-9l9,119xe" fillcolor="#c29f25" stroked="f" strokecolor="#3465a4">
                  <v:path o:connecttype="custom" o:connectlocs="2,28;31,0;31,1;32,2;0,33;1,31;2,28" o:connectangles="0,0,0,0,0,0,0"/>
                </v:shape>
                <v:shape id="Freeform 46" o:spid="_x0000_s1886" style="position:absolute;left:4973;top:359;width:75;height:69;visibility:visible;mso-wrap-style:none;v-text-anchor:middle" coordsize="16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h6cQA&#10;AADbAAAADwAAAGRycy9kb3ducmV2LnhtbESPQWsCMRSE7wX/Q3hCb91spYqsRlHbSi8equ3B2zN5&#10;bpZuXtZNquu/bwShx2FmvmGm887V4kxtqDwreM5yEMTam4pLBV+796cxiBCRDdaeScGVAsxnvYcp&#10;FsZf+JPO21iKBOFQoAIbY1NIGbQlhyHzDXHyjr51GJNsS2lavCS4q+Ugz0fSYcVpwWJDK0v6Z/vr&#10;FHwv39Za69f9cnHa+LWNJ+cOqNRjv1tMQETq4n/43v4wCl6GcPuSf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EYenEAAAA2wAAAA8AAAAAAAAAAAAAAAAAmAIAAGRycy9k&#10;b3ducmV2LnhtbFBLBQYAAAAABAAEAPUAAACJAwAAAAA=&#10;" path="m10,124l161,r2,5l165,9,,144,5,133r5,-9xe" fillcolor="#c29f25" stroked="f" strokecolor="#3465a4">
                  <v:path o:connecttype="custom" o:connectlocs="2,28;33,0;34,1;34,2;0,33;1,31;2,28" o:connectangles="0,0,0,0,0,0,0"/>
                </v:shape>
                <v:shape id="Freeform 47" o:spid="_x0000_s1887" style="position:absolute;left:4971;top:362;width:78;height:71;visibility:visible;mso-wrap-style:none;v-text-anchor:middle" coordsize="17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kIWMUA&#10;AADbAAAADwAAAGRycy9kb3ducmV2LnhtbESPQWvCQBSE7wX/w/IKXopuNEXa6CpSKvZUqRWkt0f2&#10;mYRm38bsM8Z/3y0Uehxm5htmsepdrTpqQ+XZwGScgCLOva24MHD43IyeQAVBtlh7JgM3CrBaDu4W&#10;mFl/5Q/q9lKoCOGQoYFSpMm0DnlJDsPYN8TRO/nWoUTZFtq2eI1wV+tpksy0w4rjQokNvZSUf+8v&#10;zsBz18hRjq8PdOZ0p7df2/dLmhozvO/Xc1BCvfyH/9pv1sDjDH6/xB+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OQhYxQAAANsAAAAPAAAAAAAAAAAAAAAAAJgCAABkcnMv&#10;ZG93bnJldi54bWxQSwUGAAAAAAQABAD1AAAAigMAAAAA&#10;" path="m11,128l169,r2,4l173,9,,150,6,139r5,-11xe" fillcolor="#c39e26" stroked="f" strokecolor="#3465a4">
                  <v:path o:connecttype="custom" o:connectlocs="2,29;34,0;35,1;35,2;0,34;1,31;2,29" o:connectangles="0,0,0,0,0,0,0"/>
                </v:shape>
                <v:shape id="Freeform 48" o:spid="_x0000_s1888" style="position:absolute;left:4968;top:363;width:82;height:75;visibility:visible;mso-wrap-style:none;v-text-anchor:middle" coordsize="18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SVlsMA&#10;AADbAAAADwAAAGRycy9kb3ducmV2LnhtbESP3WoCMRSE7wt9h3CE3hTNWouV1Si1pcVbtz7AYXPc&#10;7E9OliTq1qc3BaGXw8x8w6w2g+3EmXyoHSuYTjIQxKXTNVcKDj9f4wWIEJE1do5JwS8F2KwfH1aY&#10;a3fhPZ2LWIkE4ZCjAhNjn0sZSkMWw8T1xMk7Om8xJukrqT1eEtx28iXL5tJizWnBYE8fhsq2OFkF&#10;2XZq/LU+9M+tvNLi+7MpZqFR6mk0vC9BRBrif/je3mkFr2/w9yX9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SVlsMAAADbAAAADwAAAAAAAAAAAAAAAACYAgAAZHJzL2Rv&#10;d25yZXYueG1sUEsFBgAAAAAEAAQA9QAAAIgDAAAAAA==&#10;" path="m11,135l176,r2,5l180,9,,155r5,-9l11,135xe" fillcolor="#c49d26" stroked="f" strokecolor="#3465a4">
                  <v:path o:connecttype="custom" o:connectlocs="2,31;36,0;37,1;37,2;0,36;1,34;2,31" o:connectangles="0,0,0,0,0,0,0"/>
                </v:shape>
                <v:shape id="Freeform 49" o:spid="_x0000_s1889" style="position:absolute;left:4966;top:366;width:85;height:77;visibility:visible;mso-wrap-style:none;v-text-anchor:middle" coordsize="18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2YvMIA&#10;AADbAAAADwAAAGRycy9kb3ducmV2LnhtbERPy2rCQBTdF/yH4QrumonRPkgzBikUXKjYtHR9ydwm&#10;oZk7MTPR5O+dhdDl4byzfDStuFDvGssKllEMgri0uuFKwffXx+MrCOeRNbaWScFEDvLN7CHDVNsr&#10;f9Kl8JUIIexSVFB736VSurImgy6yHXHgfm1v0AfYV1L3eA3hppVJHD9Lgw2Hhho7eq+p/CsGo2A1&#10;PBXn07Kb1nufjNPh5fhDZlBqMR+3byA8jf5ffHfvtIJ1GBu+hB8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3Zi8wgAAANsAAAAPAAAAAAAAAAAAAAAAAJgCAABkcnMvZG93&#10;bnJldi54bWxQSwUGAAAAAAQABAD1AAAAhwMAAAAA&#10;" path="m10,141l183,r2,4l186,9,,160r5,-9l10,141xe" fillcolor="#c59c26" stroked="f" strokecolor="#3465a4">
                  <v:path o:connecttype="custom" o:connectlocs="2,33;38,0;39,1;39,2;0,37;1,35;2,33" o:connectangles="0,0,0,0,0,0,0"/>
                </v:shape>
                <v:shape id="Freeform 50" o:spid="_x0000_s1890" style="position:absolute;left:4964;top:369;width:88;height:80;visibility:visible;mso-wrap-style:none;v-text-anchor:middle" coordsize="19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fmfMQA&#10;AADbAAAADwAAAGRycy9kb3ducmV2LnhtbESPQYvCMBSE74L/ITxhL6Kpsoh2jSKKsIcF0RX0+Gje&#10;tsXmpSax1n9vBGGPw8x8w8yXralEQ86XlhWMhgkI4szqknMFx9/tYArCB2SNlWVS8CAPy0W3M8dU&#10;2zvvqTmEXEQI+xQVFCHUqZQ+K8igH9qaOHp/1hkMUbpcaof3CDeVHCfJRBosOS4UWNO6oOxyuBkF&#10;m9GuXN2uE3e2/dOs3v8cN4/motRHr119gQjUhv/wu/2tFXzO4PUl/g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n5nzEAAAA2wAAAA8AAAAAAAAAAAAAAAAAmAIAAGRycy9k&#10;b3ducmV2LnhtbFBLBQYAAAAABAAEAPUAAACJAwAAAAA=&#10;" path="m11,146l191,r1,5l194,11,,167,6,156r5,-10xe" fillcolor="#c79a28" stroked="f" strokecolor="#3465a4">
                  <v:path o:connecttype="custom" o:connectlocs="2,34;39,0;39,1;40,2;0,38;1,36;2,34" o:connectangles="0,0,0,0,0,0,0"/>
                </v:shape>
                <v:shape id="Freeform 51" o:spid="_x0000_s1891" style="position:absolute;left:4961;top:371;width:91;height:83;visibility:visible;mso-wrap-style:none;v-text-anchor:middle" coordsize="20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rdisEA&#10;AADbAAAADwAAAGRycy9kb3ducmV2LnhtbERPz2vCMBS+D/Y/hDfwMmbagTKqsYwxYTpEVnfx9mje&#10;2tLmpSSxrf+9OQw8fny/1/lkOjGQ841lBek8AUFcWt1wpeD3tH15A+EDssbOMim4kod88/iwxkzb&#10;kX9oKEIlYgj7DBXUIfSZlL6syaCf2544cn/WGQwRukpqh2MMN518TZKlNNhwbKixp4+ayra4GAWa&#10;lu3RynPL+9Phs0w07b7TZ6VmT9P7CkSgKdzF/+4vrWAR18cv8Q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a3YrBAAAA2wAAAA8AAAAAAAAAAAAAAAAAmAIAAGRycy9kb3du&#10;cmV2LnhtbFBLBQYAAAAABAAEAPUAAACGAwAAAAA=&#10;" path="m11,151l197,r2,6l201,9,,173,5,162r6,-11xe" fillcolor="#c79a28" stroked="f" strokecolor="#3465a4">
                  <v:path o:connecttype="custom" o:connectlocs="2,35;40,0;41,1;41,2;0,40;1,37;2,35" o:connectangles="0,0,0,0,0,0,0"/>
                </v:shape>
                <v:shape id="Freeform 52" o:spid="_x0000_s1892" style="position:absolute;left:4958;top:373;width:95;height:87;visibility:visible;mso-wrap-style:none;v-text-anchor:middle" coordsize="208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YksIA&#10;AADbAAAADwAAAGRycy9kb3ducmV2LnhtbESPQYvCMBSE74L/IbwFb5pWcJFqFFcQFb1YFTw+mmdb&#10;bF5KE7X++40geBxm5htmOm9NJR7UuNKygngQgSDOrC45V3A6rvpjEM4ja6wsk4IXOZjPup0pJto+&#10;+UCP1OciQNglqKDwvk6kdFlBBt3A1sTBu9rGoA+yyaVu8BngppLDKPqVBksOCwXWtCwou6V3o0C/&#10;cPi3XtOt3u30cb+4nJfbVaxU76ddTEB4av03/GlvtIJRDO8v4QfI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GtiSwgAAANsAAAAPAAAAAAAAAAAAAAAAAJgCAABkcnMvZG93&#10;bnJldi54bWxQSwUGAAAAAAQABAD1AAAAhwMAAAAA&#10;" path="m10,156l204,r2,3l208,8,,179,5,167r5,-11xe" fillcolor="#c89928" stroked="f" strokecolor="#3465a4">
                  <v:path o:connecttype="custom" o:connectlocs="2,37;42,0;43,0;43,2;0,42;1,39;2,37" o:connectangles="0,0,0,0,0,0,0"/>
                </v:shape>
                <v:shape id="Freeform 53" o:spid="_x0000_s1893" style="position:absolute;left:4957;top:375;width:97;height:88;visibility:visible;mso-wrap-style:none;v-text-anchor:middle" coordsize="21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x/MUA&#10;AADbAAAADwAAAGRycy9kb3ducmV2LnhtbESPQWvCQBSE74L/YXlCL1I3TVFCdJUS2tKKILVS8PbY&#10;fSbB7NuQ3Wr677uC4HGYmW+Yxaq3jThT52vHCp4mCQhi7UzNpYL999tjBsIHZIONY1LwRx5Wy+Fg&#10;gblxF/6i8y6UIkLY56igCqHNpfS6Iot+4lri6B1dZzFE2ZXSdHiJcNvINElm0mLNcaHCloqK9Gn3&#10;axXon0OR7T9fn1Obboo1jzfbd9RKPYz6lzmIQH24h2/tD6NgmsL1S/wB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bH8xQAAANsAAAAPAAAAAAAAAAAAAAAAAJgCAABkcnMv&#10;ZG93bnJldi54bWxQSwUGAAAAAAQABAD1AAAAigMAAAAA&#10;" path="m9,164l210,r2,5l213,9,4,179r-2,2l,181r4,-9l9,164xe" fillcolor="#c99829" stroked="f" strokecolor="#3465a4">
                  <v:path o:connecttype="custom" o:connectlocs="2,39;44,0;44,1;44,2;1,42;0,43;0,43;1,41;2,39" o:connectangles="0,0,0,0,0,0,0,0,0"/>
                </v:shape>
                <v:shape id="Freeform 54" o:spid="_x0000_s1894" style="position:absolute;left:4957;top:378;width:98;height:85;visibility:visible;mso-wrap-style:none;v-text-anchor:middle" coordsize="21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y+wMEA&#10;AADbAAAADwAAAGRycy9kb3ducmV2LnhtbESPT4vCMBTE78J+h/AW9qbpuihSjSJCwatW0OOzef2j&#10;zUs3yWr32xtB8DjMzG+Yxao3rbiR841lBd+jBARxYXXDlYJDng1nIHxA1thaJgX/5GG1/BgsMNX2&#10;zju67UMlIoR9igrqELpUSl/UZNCPbEccvdI6gyFKV0nt8B7hppXjJJlKgw3HhRo72tRUXPd/RkFr&#10;ymNW0Ln6zXfaJedTvs3Ki1Jfn/16DiJQH97hV3urFUx+4Pkl/g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svsDBAAAA2wAAAA8AAAAAAAAAAAAAAAAAmAIAAGRycy9kb3du&#10;cmV2LnhtbFBLBQYAAAAABAAEAPUAAACGAwAAAAA=&#10;" path="m4,171l212,r1,4l215,9,16,173r-9,1l,176r2,-3l4,171xe" fillcolor="#ca972a" stroked="f" strokecolor="#3465a4">
                  <v:path o:connecttype="custom" o:connectlocs="1,40;44,0;44,1;45,2;3,41;1,41;0,41;0,41;1,40" o:connectangles="0,0,0,0,0,0,0,0,0"/>
                </v:shape>
                <v:shape id="Freeform 55" o:spid="_x0000_s1895" style="position:absolute;left:4958;top:379;width:98;height:83;visibility:visible;mso-wrap-style:none;v-text-anchor:middle" coordsize="2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BF6cEA&#10;AADbAAAADwAAAGRycy9kb3ducmV2LnhtbESP3YrCMBCF7wXfIYzgnabKKlKNIssKqyBS1weYbca2&#10;tJmUJGr37TeC4OXh/Hyc1aYzjbiT85VlBZNxAoI4t7riQsHlZzdagPABWWNjmRT8kYfNut9bYart&#10;gzO6n0Mh4gj7FBWUIbSplD4vyaAf25Y4elfrDIYoXSG1w0ccN42cJslcGqw4Ekps6bOkvD7fTOTO&#10;T78XqurjYb8zWfZV68IdtVLDQbddggjUhXf41f7WCmYf8PwSf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QRenBAAAA2wAAAA8AAAAAAAAAAAAAAAAAmAIAAGRycy9kb3du&#10;cmV2LnhtbFBLBQYAAAAABAAEAPUAAACGAwAAAAA=&#10;" path="m,170l209,r2,5l213,9,21,165r-11,4l,170xe" fillcolor="#cb962a" stroked="f" strokecolor="#3465a4">
                  <v:path o:connecttype="custom" o:connectlocs="0,41;44,0;45,1;45,2;5,40;2,41;0,41" o:connectangles="0,0,0,0,0,0,0"/>
                </v:shape>
                <v:shape id="Freeform 56" o:spid="_x0000_s1896" style="position:absolute;left:4965;top:382;width:92;height:79;visibility:visible;mso-wrap-style:none;v-text-anchor:middle" coordsize="203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TV1MMA&#10;AADbAAAADwAAAGRycy9kb3ducmV2LnhtbESPQWvCQBSE74L/YXlCb7qJkCAxG7GC0PZWFbw+s69J&#10;2uzbkN2a1F/vFgSPw8x8w+Sb0bTiSr1rLCuIFxEI4tLqhisFp+N+vgLhPLLG1jIp+CMHm2I6yTHT&#10;duBPuh58JQKEXYYKau+7TEpX1mTQLWxHHLwv2xv0QfaV1D0OAW5auYyiVBpsOCzU2NGupvLn8GsU&#10;fI/vH1UXL3fx9nzZp6fE2debU+plNm7XIDyN/hl+tN+0giSB/y/hB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TV1MMAAADbAAAADwAAAAAAAAAAAAAAAACYAgAAZHJzL2Rv&#10;d25yZXYueG1sUEsFBgAAAAAEAAQA9QAAAIgDAAAAAA==&#10;" path="m,164l199,r2,4l203,9,20,158,9,160,,164xe" fillcolor="#cc952a" stroked="f" strokecolor="#3465a4">
                  <v:path o:connecttype="custom" o:connectlocs="0,38;41,0;41,1;42,2;4,37;2,37;0,38" o:connectangles="0,0,0,0,0,0,0"/>
                </v:shape>
                <v:shape id="Freeform 57" o:spid="_x0000_s1897" style="position:absolute;left:4968;top:384;width:89;height:75;visibility:visible;mso-wrap-style:none;v-text-anchor:middle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PcicIA&#10;AADbAAAADwAAAGRycy9kb3ducmV2LnhtbESPQYvCMBSE7wv+h/AEb2vqamWpRpEFQbytuj0/mmdb&#10;27yUJrb135sFweMwM98w6+1gatFR60rLCmbTCARxZnXJuYLLef/5DcJ5ZI21ZVLwIAfbzehjjYm2&#10;Pf9Sd/K5CBB2CSoovG8SKV1WkEE3tQ1x8K62NeiDbHOpW+wD3NTyK4qW0mDJYaHAhn4KyqrT3Sio&#10;5rPU993teI6pitPF4i+9lLVSk/GwW4HwNPh3+NU+aAXxEv6/hB8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c9yJwgAAANsAAAAPAAAAAAAAAAAAAAAAAJgCAABkcnMvZG93&#10;bnJldi54bWxQSwUGAAAAAAQABAD1AAAAhwMAAAAA&#10;" path="m,156l192,r2,5l196,9,21,153r-10,1l,156xe" fillcolor="#cc962a" stroked="f" strokecolor="#3465a4">
                  <v:path o:connecttype="custom" o:connectlocs="0,36;40,0;40,1;40,2;5,36;2,36;0,36" o:connectangles="0,0,0,0,0,0,0"/>
                </v:shape>
                <v:shape id="Freeform 58" o:spid="_x0000_s1898" style="position:absolute;left:4973;top:387;width:85;height:71;visibility:visible;mso-wrap-style:none;v-text-anchor:middle" coordsize="18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/XsIA&#10;AADbAAAADwAAAGRycy9kb3ducmV2LnhtbESPQYvCMBSE74L/ITzBm6auuNZqFHERPAmrIh4fzbMt&#10;Ni+liVr99UYQPA4z8w0zWzSmFDeqXWFZwaAfgSBOrS44U3DYr3sxCOeRNZaWScGDHCzm7dYME23v&#10;/E+3nc9EgLBLUEHufZVI6dKcDLq+rYiDd7a1QR9knUld4z3ATSl/ouhXGiw4LORY0Sqn9LK7GgVm&#10;+2hMdZzEf8Pn9rRZUXy87mOlup1mOQXhqfHf8Ke90QpGY3h/C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z9ewgAAANsAAAAPAAAAAAAAAAAAAAAAAJgCAABkcnMvZG93&#10;bnJldi54bWxQSwUGAAAAAAQABAD1AAAAhwMAAAAA&#10;" path="m,149l183,r2,4l186,9,19,146,9,148,,149xe" fillcolor="#cc9729" stroked="f" strokecolor="#3465a4">
                  <v:path o:connecttype="custom" o:connectlocs="0,34;38,0;39,1;39,2;4,33;2,34;0,34" o:connectangles="0,0,0,0,0,0,0"/>
                </v:shape>
                <v:shape id="Freeform 59" o:spid="_x0000_s1899" style="position:absolute;left:4979;top:388;width:81;height:69;visibility:visible;mso-wrap-style:none;v-text-anchor:middle" coordsize="17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S8b8A&#10;AADbAAAADwAAAGRycy9kb3ducmV2LnhtbERPz2vCMBS+D/Y/hCfsNlMLE6lGEWHUg5dVQY+P5tkU&#10;m5eSxLb+98thsOPH93uzm2wnBvKhdaxgMc9AENdOt9wouJy/P1cgQkTW2DkmBS8KsNu+v22w0G7k&#10;Hxqq2IgUwqFABSbGvpAy1IYshrnriRN3d95iTNA3UnscU7jtZJ5lS2mx5dRgsKeDofpRPa2C8Apn&#10;fuaVtyX7U1k6e1tec6U+ZtN+DSLSFP/Ff+6jVvCVxqYv6QfI7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qhLxvwAAANsAAAAPAAAAAAAAAAAAAAAAAJgCAABkcnMvZG93bnJl&#10;di54bWxQSwUGAAAAAAQABAD1AAAAhAMAAAAA&#10;" path="m,144l175,r1,5l178,10,18,140r-9,2l,144xe" fillcolor="#cc9829" stroked="f" strokecolor="#3465a4">
                  <v:path o:connecttype="custom" o:connectlocs="0,33;36,0;36,1;37,2;4,32;2,33;0,33" o:connectangles="0,0,0,0,0,0,0"/>
                </v:shape>
                <v:shape id="Freeform 60" o:spid="_x0000_s1900" style="position:absolute;left:4983;top:391;width:77;height:65;visibility:visible;mso-wrap-style:none;v-text-anchor:middle" coordsize="17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DgLcUA&#10;AADbAAAADwAAAGRycy9kb3ducmV2LnhtbESPQWsCMRSE74L/ITzBW80qKu3WKKWwth4q1Bba42Pz&#10;3CxuXpYkrmt/fVMoeBxm5htmteltIzryoXasYDrJQBCXTtdcKfj8KO7uQYSIrLFxTAquFGCzHg5W&#10;mGt34XfqDrESCcIhRwUmxjaXMpSGLIaJa4mTd3TeYkzSV1J7vCS4beQsy5bSYs1pwWBLz4bK0+Fs&#10;Fexe+uK43BWdO/u37X5uvn6+DSs1HvVPjyAi9fEW/m+/agWLB/j7kn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OAtxQAAANsAAAAPAAAAAAAAAAAAAAAAAJgCAABkcnMv&#10;ZG93bnJldi54bWxQSwUGAAAAAAQABAD1AAAAigMAAAAA&#10;" path="m,137l167,r2,5l171,9,18,133r-9,2l,137xe" fillcolor="#cc9928" stroked="f" strokecolor="#3465a4">
                  <v:path o:connecttype="custom" o:connectlocs="0,31;34,0;34,1;35,2;4,30;2,30;0,31" o:connectangles="0,0,0,0,0,0,0"/>
                </v:shape>
                <v:shape id="Freeform 61" o:spid="_x0000_s1901" style="position:absolute;left:4988;top:394;width:73;height:62;visibility:visible;mso-wrap-style:none;v-text-anchor:middle" coordsize="164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g28b8A&#10;AADbAAAADwAAAGRycy9kb3ducmV2LnhtbERPzYrCMBC+C75DmAVvmq4LVbqNIoKuiCJqH2BoZtti&#10;MwlN1O7bbw6Cx4/vP1/2phUP6nxjWcHnJAFBXFrdcKWguG7GcxA+IGtsLZOCP/KwXAwHOWbaPvlM&#10;j0uoRAxhn6GCOgSXSenLmgz6iXXEkfu1ncEQYVdJ3eEzhptWTpMklQYbjg01OlrXVN4ud6Ng/jW9&#10;7+nkZr49uiotpPzZHk5KjT761TeIQH14i1/unVaQxvXxS/wBc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qDbxvwAAANsAAAAPAAAAAAAAAAAAAAAAAJgCAABkcnMvZG93bnJl&#10;di54bWxQSwUGAAAAAAQABAD1AAAAhAMAAAAA&#10;" path="m,130l160,r2,4l164,9,14,132r,-2l14,128r-7,2l,130xe" fillcolor="#cc9a27" stroked="f" strokecolor="#3465a4">
                  <v:path o:connecttype="custom" o:connectlocs="0,29;32,0;32,1;32,2;3,29;3,29;3,28;1,29;0,29" o:connectangles="0,0,0,0,0,0,0,0,0"/>
                </v:shape>
                <v:shape id="Freeform 62" o:spid="_x0000_s1902" style="position:absolute;left:4991;top:395;width:70;height:66;visibility:visible;mso-wrap-style:none;v-text-anchor:middle" coordsize="15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wbs8QA&#10;AADbAAAADwAAAGRycy9kb3ducmV2LnhtbESPwW7CMBBE75X4B2srcanASQ4UUkyEWihcC3zAKt4m&#10;ofE6sg0J/XqMVKnH0cy80SyLwbTiSs43lhWk0wQEcWl1w5WC03E7mYPwAVlja5kU3MhDsRo9LTHX&#10;tucvuh5CJSKEfY4K6hC6XEpf1mTQT21HHL1v6wyGKF0ltcM+wk0rsySZSYMNx4UaO3qvqfw5XIwC&#10;+fqyW3wuLvOz2xzbD5nZ3e95r9T4eVi/gQg0hP/wX3uvFcxSeHyJP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MG7PEAAAA2wAAAA8AAAAAAAAAAAAAAAAAmAIAAGRycy9k&#10;b3ducmV2LnhtbFBLBQYAAAAABAAEAPUAAACJAwAAAAA=&#10;" path="m,124l153,r2,5l156,9,,137r4,-6l5,124r-1,l,124xe" fillcolor="#cc9b26" stroked="f" strokecolor="#3465a4">
                  <v:path o:connecttype="custom" o:connectlocs="0,29;31,0;31,1;31,2;0,32;1,30;1,29;1,29;0,29" o:connectangles="0,0,0,0,0,0,0,0,0"/>
                </v:shape>
                <v:shape id="Freeform 63" o:spid="_x0000_s1903" style="position:absolute;left:4990;top:398;width:74;height:67;visibility:visible;mso-wrap-style:none;v-text-anchor:middle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yKMIA&#10;AADbAAAADwAAAGRycy9kb3ducmV2LnhtbESPQYvCMBCF78L+hzALe9PUHkRqoxRhwYMubPXgcWzG&#10;pthMSpOt9d9vBMHj48373rx8M9pWDNT7xrGC+SwBQVw53XCt4HT8ni5B+ICssXVMCh7kYbP+mOSY&#10;aXfnXxrKUIsIYZ+hAhNCl0npK0MW/cx1xNG7ut5iiLKvpe7xHuG2lWmSLKTFhmODwY62hqpb+Wfj&#10;G7urGX3azPem/DlfikM9PEKh1NfnWKxABBrD+/iV3mkFixSeWyIA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+3IowgAAANsAAAAPAAAAAAAAAAAAAAAAAJgCAABkcnMvZG93&#10;bnJldi54bWxQSwUGAAAAAAQABAD1AAAAhwMAAAAA&#10;" path="m9,123l159,r1,4l164,9,,141r4,-9l9,123xe" fillcolor="#cc9c26" stroked="f" strokecolor="#3465a4">
                  <v:path o:connecttype="custom" o:connectlocs="2,28;32,0;32,1;33,2;0,32;1,30;2,28" o:connectangles="0,0,0,0,0,0,0"/>
                </v:shape>
                <v:shape id="Freeform 64" o:spid="_x0000_s1904" style="position:absolute;left:4988;top:400;width:77;height:71;visibility:visible;mso-wrap-style:none;v-text-anchor:middle" coordsize="17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EhfsQA&#10;AADbAAAADwAAAGRycy9kb3ducmV2LnhtbESPT2vCQBTE74LfYXmCN7PRUikxqxRpi7QnbWivj+wz&#10;Cc2+jdnNH/vpuwXB4zAzv2HS3Whq0VPrKssKllEMgji3uuJCQfb5ungC4TyyxtoyKbiSg912Okkx&#10;0XbgI/UnX4gAYZeggtL7JpHS5SUZdJFtiIN3tq1BH2RbSN3iEOCmlqs4XkuDFYeFEhval5T/nDqj&#10;oHDL7uX9u+fH3yZ7o6/qsrp+oFLz2fi8AeFp9PfwrX3QCtYP8P8l/AC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xIX7EAAAA2wAAAA8AAAAAAAAAAAAAAAAAmAIAAGRycy9k&#10;b3ducmV2LnhtbFBLBQYAAAAABAAEAPUAAACJAwAAAAA=&#10;" path="m9,128l165,r4,5l171,9,,147,5,137r4,-9xe" fillcolor="#cc9d26" stroked="f" strokecolor="#3465a4">
                  <v:path o:connecttype="custom" o:connectlocs="2,30;33,0;34,1;35,2;0,34;1,32;2,30" o:connectangles="0,0,0,0,0,0,0"/>
                </v:shape>
                <v:shape id="Freeform 65" o:spid="_x0000_s1905" style="position:absolute;left:4986;top:403;width:80;height:72;visibility:visible;mso-wrap-style:none;v-text-anchor:middle" coordsize="17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H8tsIA&#10;AADbAAAADwAAAGRycy9kb3ducmV2LnhtbESPQWvCQBSE74L/YXlCb7qxjVpSV5GCpVdje+jtkX1m&#10;Q7NvQ/ZF03/fLRQ8DjPzDbPdj75VV+pjE9jAcpGBIq6Cbbg28HE+zp9BRUG22AYmAz8UYb+bTrZY&#10;2HDjE11LqVWCcCzQgBPpCq1j5chjXISOOHmX0HuUJPta2x5vCe5b/Zhla+2x4bTgsKNXR9V3OXgD&#10;p6PklydHG7d6+9zkzWC/hlKMeZiNhxdQQqPcw//td2tgncPfl/QD9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cfy2wgAAANsAAAAPAAAAAAAAAAAAAAAAAJgCAABkcnMvZG93&#10;bnJldi54bWxQSwUGAAAAAAQABAD1AAAAhwMAAAAA&#10;" path="m8,132l172,r2,4l176,9,,151r3,-9l8,132xe" fillcolor="#cc9e25" stroked="f" strokecolor="#3465a4">
                  <v:path o:connecttype="custom" o:connectlocs="2,30;35,0;36,1;36,2;0,34;0,32;2,30" o:connectangles="0,0,0,0,0,0,0"/>
                </v:shape>
                <v:shape id="Freeform 66" o:spid="_x0000_s1906" style="position:absolute;left:4983;top:404;width:84;height:76;visibility:visible;mso-wrap-style:none;v-text-anchor:middle" coordsize="183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p5McQA&#10;AADbAAAADwAAAGRycy9kb3ducmV2LnhtbESPQWsCMRSE7wX/Q3iCl6JZLRVZjSKCIvRQavfS23Pz&#10;3CwmL8smuuu/N4VCj8PMfMOsNr2z4k5tqD0rmE4yEMSl1zVXCorv/XgBIkRkjdYzKXhQgM168LLC&#10;XPuOv+h+ipVIEA45KjAxNrmUoTTkMEx8Q5y8i28dxiTbSuoWuwR3Vs6ybC4d1pwWDDa0M1ReTzen&#10;4McezPbjxm5XvBZvnWc7PX/ulRoN++0SRKQ+/of/2ketYP4Ov1/SD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6eTHEAAAA2wAAAA8AAAAAAAAAAAAAAAAAmAIAAGRycy9k&#10;b3ducmV2LnhtbFBLBQYAAAAABAAEAPUAAACJAwAAAAA=&#10;" path="m9,138l180,r2,5l183,9,,158,6,147r3,-9xe" fillcolor="#cc9f24" stroked="f" strokecolor="#3465a4">
                  <v:path o:connecttype="custom" o:connectlocs="2,32;38,0;39,1;39,2;0,37;1,34;2,32" o:connectangles="0,0,0,0,0,0,0"/>
                </v:shape>
                <v:shape id="Freeform 67" o:spid="_x0000_s1907" style="position:absolute;left:4981;top:407;width:86;height:78;visibility:visible;mso-wrap-style:none;v-text-anchor:middle" coordsize="18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VeycIA&#10;AADbAAAADwAAAGRycy9kb3ducmV2LnhtbESPS2vDMBCE74X+B7GF3Bo5OTjBiRxKH9BToUnwebG2&#10;ftRaGUmRnX9fFQI5DjPzDbM/zGYQkZzvLCtYLTMQxLXVHTcKzqeP5y0IH5A1DpZJwZU8HMrHhz0W&#10;2k78TfEYGpEg7AtU0IYwFlL6uiWDfmlH4uT9WGcwJOkaqR1OCW4Guc6yXBrsOC20ONJrS/Xv8WIU&#10;bKr3VfzSsZ+qzeRd/xa1y6RSi6f5ZQci0Bzu4Vv7UyvIc/j/kn6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V7JwgAAANsAAAAPAAAAAAAAAAAAAAAAAJgCAABkcnMvZG93&#10;bnJldi54bWxQSwUGAAAAAAQABAD1AAAAhwMAAAAA&#10;" path="m9,142l185,r1,4l188,7,,162r3,-9l9,142xe" fillcolor="#d2a326" stroked="f" strokecolor="#3465a4">
                  <v:path o:connecttype="custom" o:connectlocs="2,33;39,0;39,1;39,1;0,38;0,36;2,33" o:connectangles="0,0,0,0,0,0,0"/>
                </v:shape>
                <v:shape id="Freeform 68" o:spid="_x0000_s1908" style="position:absolute;left:4979;top:410;width:88;height:81;visibility:visible;mso-wrap-style:none;v-text-anchor:middle" coordsize="19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itccA&#10;AADbAAAADwAAAGRycy9kb3ducmV2LnhtbESPQUsDMRSE74L/ITyhF2mzLrKWbdMi0oIeFFotpbfX&#10;5Lm7dPOyTWJ3/fdGEDwOM/MNM18OthUX8qFxrOBukoEg1s40XCn4eF+PpyBCRDbYOiYF3xRgubi+&#10;mmNpXM8bumxjJRKEQ4kK6hi7Usqga7IYJq4jTt6n8xZjkr6SxmOf4LaVeZYV0mLDaaHGjp5q0qft&#10;l1VwvM3v9eHlfNRv+7DavebVqfC9UqOb4XEGItIQ/8N/7WejoHiA3y/pB8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2orXHAAAA2wAAAA8AAAAAAAAAAAAAAAAAmAIAAGRy&#10;cy9kb3ducmV2LnhtbFBLBQYAAAAABAAEAPUAAACMAwAAAAA=&#10;" path="m9,149l192,r2,3l196,8,,168,6,158r3,-9xe" fillcolor="#d5a627" stroked="f" strokecolor="#3465a4">
                  <v:path o:connecttype="custom" o:connectlocs="2,35;39,0;39,0;40,2;0,39;1,37;2,35" o:connectangles="0,0,0,0,0,0,0"/>
                </v:shape>
                <v:shape id="Freeform 69" o:spid="_x0000_s1909" style="position:absolute;left:4976;top:412;width:92;height:84;visibility:visible;mso-wrap-style:none;v-text-anchor:middle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ayMMAA&#10;AADbAAAADwAAAGRycy9kb3ducmV2LnhtbERPy4rCMBTdC/5DuII7TXUh0jHKKIgFV74Qd5fkTlOm&#10;uSlN1OrXTxYDLg/nvVh1rhYPakPlWcFknIEg1t5UXCo4n7ajOYgQkQ3WnknBiwKslv3eAnPjn3yg&#10;xzGWIoVwyFGBjbHJpQzaksMw9g1x4n586zAm2JbStPhM4a6W0yybSYcVpwaLDW0s6d/j3Sm4X3bn&#10;9e1mi/d1ouu9PcyLdaOVGg667y8Qkbr4Ef+7C6NglsamL+kH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ayMMAAAADbAAAADwAAAAAAAAAAAAAAAACYAgAAZHJzL2Rvd25y&#10;ZXYueG1sUEsFBgAAAAAEAAQA9QAAAIUDAAAAAA==&#10;" path="m11,155l199,r2,5l203,9,,174r5,-9l11,155xe" fillcolor="#d8a82b" stroked="f" strokecolor="#3465a4">
                  <v:path o:connecttype="custom" o:connectlocs="2,36;41,0;41,1;42,2;0,41;1,39;2,36" o:connectangles="0,0,0,0,0,0,0"/>
                </v:shape>
                <v:shape id="Freeform 70" o:spid="_x0000_s1910" style="position:absolute;left:4974;top:414;width:95;height:87;visibility:visible;mso-wrap-style:none;v-text-anchor:middle" coordsize="20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vThsMA&#10;AADbAAAADwAAAGRycy9kb3ducmV2LnhtbESPwWrDMBBE74H+g9hCbokcH0LrRjYh0DbQU5PQ89pa&#10;yybWyliq7eTrq0Khx2Fm3jC7YradGGnwrWMFm3UCgrhyumWj4HJ+XT2B8AFZY+eYFNzIQ5E/LHaY&#10;aTfxJ42nYESEsM9QQRNCn0npq4Ys+rXriaNXu8FiiHIwUg84RbjtZJokW2mx5bjQYE+Hhqrr6dsq&#10;MOl7Xd5NW85T3U0fOv0az29WqeXjvH8BEWgO/+G/9lEr2D7D75f4A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vThsMAAADbAAAADwAAAAAAAAAAAAAAAACYAgAAZHJzL2Rv&#10;d25yZXYueG1sUEsFBgAAAAAEAAQA9QAAAIgDAAAAAA==&#10;" path="m9,160l205,r2,4l208,9,,180,4,169r5,-9xe" fillcolor="#dbaa31" stroked="f" strokecolor="#3465a4">
                  <v:path o:connecttype="custom" o:connectlocs="2,37;43,0;43,1;43,2;0,42;1,40;2,37" o:connectangles="0,0,0,0,0,0,0"/>
                </v:shape>
                <v:shape id="Freeform 71" o:spid="_x0000_s1911" style="position:absolute;left:4972;top:416;width:99;height:90;visibility:visible;mso-wrap-style:none;v-text-anchor:middle" coordsize="217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X6sEA&#10;AADbAAAADwAAAGRycy9kb3ducmV2LnhtbERPy4rCMBTdC/5DuIKbYUx1MUrHtIgoqAjjYz7gTnNt&#10;q81NaWKtfz9ZCC4P5z1PO1OJlhpXWlYwHkUgiDOrS84V/J7XnzMQziNrrCyTgic5SJN+b46xtg8+&#10;UnvyuQgh7GJUUHhfx1K6rCCDbmRr4sBdbGPQB9jkUjf4COGmkpMo+pIGSw4NBda0LCi7ne5Ggbx+&#10;yOef+aHtbrrbRDPO96v2oNRw0C2+QXjq/Fv8cm+0gmlYH76EHyC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X1+rBAAAA2wAAAA8AAAAAAAAAAAAAAAAAmAIAAGRycy9kb3du&#10;cmV2LnhtbFBLBQYAAAAABAAEAPUAAACGAwAAAAA=&#10;" path="m9,165l212,r1,5l217,9,,187,5,176,9,165xe" fillcolor="#ddad39" stroked="f" strokecolor="#3465a4">
                  <v:path o:connecttype="custom" o:connectlocs="2,38;44,0;44,1;45,2;0,43;1,41;2,38" o:connectangles="0,0,0,0,0,0,0"/>
                </v:shape>
                <v:shape id="Freeform 72" o:spid="_x0000_s1912" style="position:absolute;left:4969;top:419;width:103;height:92;visibility:visible;mso-wrap-style:none;v-text-anchor:middle" coordsize="22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kUzcIA&#10;AADbAAAADwAAAGRycy9kb3ducmV2LnhtbESPQYvCMBSE74L/ITzBi2haD6tWo4ig7nGrInh7Ns+2&#10;2LyUJmr995uFBY/DzHzDLFatqcSTGldaVhCPIhDEmdUl5wpOx+1wCsJ5ZI2VZVLwJgerZbezwETb&#10;F6f0PPhcBAi7BBUU3teJlC4ryKAb2Zo4eDfbGPRBNrnUDb4C3FRyHEVf0mDJYaHAmjYFZffDwyjY&#10;DdqJSWOzv5f2cq2cHc/Sn7NS/V67noPw1PpP+L/9rRVMYvj7En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KRTNwgAAANsAAAAPAAAAAAAAAAAAAAAAAJgCAABkcnMvZG93&#10;bnJldi54bWxQSwUGAAAAAAQABAD1AAAAhwMAAAAA&#10;" path="m10,171l218,r4,4l224,9,,190r5,-8l10,171xe" fillcolor="#dfae40" stroked="f" strokecolor="#3465a4">
                  <v:path o:connecttype="custom" o:connectlocs="2,40;46,0;47,1;47,2;0,45;1,43;2,40" o:connectangles="0,0,0,0,0,0,0"/>
                </v:shape>
                <v:shape id="Freeform 73" o:spid="_x0000_s1913" style="position:absolute;left:4967;top:420;width:107;height:96;visibility:visible;mso-wrap-style:none;v-text-anchor:middle" coordsize="23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kxysIA&#10;AADbAAAADwAAAGRycy9kb3ducmV2LnhtbESP0WrCQBRE3wv+w3IF3+qmKdgY3YQihPZNm/gBl+w1&#10;ic3eDdmtxr/vCoKPw8ycYbb5ZHpxodF1lhW8LSMQxLXVHTcKjlXxmoBwHlljb5kU3MhBns1etphq&#10;e+UfupS+EQHCLkUFrfdDKqWrWzLolnYgDt7JjgZ9kGMj9YjXADe9jKNoJQ12HBZaHGjXUv1b/hkF&#10;cYnVmTq77792ZXJ+L9an4uCVWsynzw0IT5N/hh/tb63gI4b7l/AD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yTHKwgAAANsAAAAPAAAAAAAAAAAAAAAAAJgCAABkcnMvZG93&#10;bnJldi54bWxQSwUGAAAAAAQABAD1AAAAhwMAAAAA&#10;" path="m11,178l228,r2,5l232,9,,197,6,186r5,-8xe" fillcolor="#e4b34f" stroked="f" strokecolor="#3465a4">
                  <v:path o:connecttype="custom" o:connectlocs="2,42;48,0;49,1;49,2;0,47;1,44;2,42" o:connectangles="0,0,0,0,0,0,0"/>
                </v:shape>
                <v:shape id="Freeform 74" o:spid="_x0000_s1914" style="position:absolute;left:4965;top:423;width:109;height:98;visibility:visible;mso-wrap-style:none;v-text-anchor:middle" coordsize="238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JKcMA&#10;AADbAAAADwAAAGRycy9kb3ducmV2LnhtbESP0WrCQBRE3wv+w3IF3+rGCo3GbESEgiItqP2A2+w1&#10;SZu9G3bXGP++Wyj4OMzMGSZfD6YVPTnfWFYwmyYgiEurG64UfJ7fnhcgfEDW2FomBXfysC5GTzlm&#10;2t74SP0pVCJC2GeooA6hy6T0ZU0G/dR2xNG7WGcwROkqqR3eIty08iVJXqXBhuNCjR1tayp/Tlej&#10;4GP73b+nZvnlD2nQ3dwt7XGvlZqMh80KRKAhPML/7Z1WkM7h70v8A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BJKcMAAADbAAAADwAAAAAAAAAAAAAAAACYAgAAZHJzL2Rv&#10;d25yZXYueG1sUEsFBgAAAAAEAAQA9QAAAIgDAAAAAA==&#10;" path="m11,181l235,r2,4l238,9,,203,5,192r6,-11xe" fillcolor="#e6b457" stroked="f" strokecolor="#3465a4">
                  <v:path o:connecttype="custom" o:connectlocs="2,42;49,0;50,1;50,2;0,47;1,45;2,42" o:connectangles="0,0,0,0,0,0,0"/>
                </v:shape>
                <v:shape id="Freeform 75" o:spid="_x0000_s1915" style="position:absolute;left:4961;top:425;width:114;height:102;visibility:visible;mso-wrap-style:none;v-text-anchor:middle" coordsize="24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jzRsUA&#10;AADbAAAADwAAAGRycy9kb3ducmV2LnhtbESP3WrCQBSE7wu+w3KE3tVNxZ8S3QQRpFJBaVoovTtm&#10;T5Pg7tmQXTV9+25B8HKYmW+YZd5bIy7U+caxgudRAoK4dLrhSsHnx+bpBYQPyBqNY1LwSx7ybPCw&#10;xFS7K7/TpQiViBD2KSqoQ2hTKX1Zk0U/ci1x9H5cZzFE2VVSd3iNcGvkOElm0mLDcaHGltY1lafi&#10;bBXszXzyGlY7P7U7czh+TfGbZ29KPQ771QJEoD7cw7f2ViuYT+D/S/wB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PNGxQAAANsAAAAPAAAAAAAAAAAAAAAAAJgCAABkcnMv&#10;ZG93bnJldi54bWxQSwUGAAAAAAQABAD1AAAAigMAAAAA&#10;" path="m12,188l244,r1,5l247,9,,209,7,199r5,-11xe" fillcolor="#e9b65f" stroked="f" strokecolor="#3465a4">
                  <v:path o:connecttype="custom" o:connectlocs="3,45;52,0;52,1;53,2;0,50;1,47;3,45" o:connectangles="0,0,0,0,0,0,0"/>
                </v:shape>
                <v:shape id="Freeform 76" o:spid="_x0000_s1916" style="position:absolute;left:4958;top:428;width:117;height:104;visibility:visible;mso-wrap-style:none;v-text-anchor:middle" coordsize="25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KxJsQA&#10;AADbAAAADwAAAGRycy9kb3ducmV2LnhtbESPT2sCMRTE7wW/Q3iCl1KzFtSyNYoWCnoSrdLrY/Pc&#10;7Lp5WTbp/vn2plDocZiZ3zCrTW8r0VLjC8cKZtMEBHHmdMG5gsvX58sbCB+QNVaOScFAHjbr0dMK&#10;U+06PlF7DrmIEPYpKjAh1KmUPjNk0U9dTRy9m2sshiibXOoGuwi3lXxNkoW0WHBcMFjTh6Hsfv6x&#10;CrDsE3Mtu+fyu2yr3fEwDLPLoNRk3G/fQQTqw3/4r73XCpZz+P0Sf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isSbEAAAA2wAAAA8AAAAAAAAAAAAAAAAAmAIAAGRycy9k&#10;b3ducmV2LnhtbFBLBQYAAAAABAAEAPUAAACJAwAAAAA=&#10;" path="m12,194l250,r2,4l254,7,,215,5,204r7,-10xe" fillcolor="#eab968" stroked="f" strokecolor="#3465a4">
                  <v:path o:connecttype="custom" o:connectlocs="3,45;53,0;53,1;54,1;0,50;1,48;3,45" o:connectangles="0,0,0,0,0,0,0"/>
                </v:shape>
                <v:shape id="Freeform 77" o:spid="_x0000_s1917" style="position:absolute;left:4956;top:429;width:121;height:108;visibility:visible;mso-wrap-style:none;v-text-anchor:middle" coordsize="26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PPdsUA&#10;AADbAAAADwAAAGRycy9kb3ducmV2LnhtbESPW2sCMRSE3wX/QziFvmm2UnTZGqV4KX2sF1ofD5vT&#10;zdLNyZpE3fbXm4Lg4zAz3zDTeWcbcSYfascKnoYZCOLS6ZorBfvdepCDCBFZY+OYFPxSgPms35ti&#10;od2FN3TexkokCIcCFZgY20LKUBqyGIauJU7et/MWY5K+ktrjJcFtI0dZNpYWa04LBltaGCp/tier&#10;YL2j54X/OFF+mCy/VsfPvzdzWCr1+NC9voCI1MV7+NZ+1womY/j/kn6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892xQAAANsAAAAPAAAAAAAAAAAAAAAAAJgCAABkcnMv&#10;ZG93bnJldi54bWxQSwUGAAAAAAQABAD1AAAAigMAAAAA&#10;" path="m11,200l258,r2,3l263,9,,222,6,211r5,-11xe" fillcolor="#ebba70" stroked="f" strokecolor="#3465a4">
                  <v:path o:connecttype="custom" o:connectlocs="2,47;55,0;55,0;56,2;0,53;1,50;2,47" o:connectangles="0,0,0,0,0,0,0"/>
                </v:shape>
                <v:shape id="Freeform 78" o:spid="_x0000_s1918" style="position:absolute;left:4952;top:431;width:126;height:114;visibility:visible;mso-wrap-style:none;v-text-anchor:middle" coordsize="27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ji18QA&#10;AADbAAAADwAAAGRycy9kb3ducmV2LnhtbESPT2sCMRTE70K/Q3iF3mq2trhlNUpRWhQ8+K+eH5vn&#10;bnDzsiTpuv32jVDwOMzMb5jpvLeN6MgH41jByzADQVw6bbhScDx8Pr+DCBFZY+OYFPxSgPnsYTDF&#10;Qrsr76jbx0okCIcCFdQxtoWUoazJYhi6ljh5Z+ctxiR9JbXHa4LbRo6ybCwtGk4LNba0qKm87H+s&#10;gvO2NV+by9J33+X6ODoZfntdsVJPj/3HBESkPt7D/+2VVpDncPuSf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I4tfEAAAA2wAAAA8AAAAAAAAAAAAAAAAAmAIAAGRycy9k&#10;b3ducmV2LnhtbFBLBQYAAAAABAAEAPUAAACJAwAAAAA=&#10;" path="m13,208l267,r3,6l272,9,,231,7,220r6,-12xe" fillcolor="#edbb78" stroked="f" strokecolor="#3465a4">
                  <v:path o:connecttype="custom" o:connectlocs="3,51;57,0;58,1;58,2;0,56;1,54;3,51" o:connectangles="0,0,0,0,0,0,0"/>
                </v:shape>
                <v:shape id="Freeform 79" o:spid="_x0000_s1919" style="position:absolute;left:4949;top:434;width:130;height:116;visibility:visible;mso-wrap-style:none;v-text-anchor:middle" coordsize="281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q7L8A&#10;AADbAAAADwAAAGRycy9kb3ducmV2LnhtbERPy4rCMBTdC/MP4Q6401QFnekYZXziSnwMs74017bY&#10;3JQk1vr3ZiG4PJz3dN6aSjTkfGlZwaCfgCDOrC45V/B33vS+QPiArLGyTAoe5GE+++hMMdX2zkdq&#10;TiEXMYR9igqKEOpUSp8VZND3bU0cuYt1BkOELpfa4T2Gm0oOk2QsDZYcGwqsaVlQdj3djIJFMzq7&#10;7/9Bfjjut9fLulrVGldKdT/b3x8QgdrwFr/cO61gEsfGL/EHyN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yKrsvwAAANsAAAAPAAAAAAAAAAAAAAAAAJgCAABkcnMvZG93bnJl&#10;di54bWxQSwUGAAAAAAQABAD1AAAAhAMAAAAA&#10;" path="m14,213l277,r2,3l281,8,,236,7,225r7,-12xe" fillcolor="#efbf89" stroked="f" strokecolor="#3465a4">
                  <v:path o:connecttype="custom" o:connectlocs="3,52;59,0;60,0;60,2;0,57;1,55;3,52" o:connectangles="0,0,0,0,0,0,0"/>
                </v:shape>
                <v:shape id="Freeform 80" o:spid="_x0000_s1920" style="position:absolute;left:4946;top:436;width:133;height:120;visibility:visible;mso-wrap-style:none;v-text-anchor:middle" coordsize="28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3i8QA&#10;AADbAAAADwAAAGRycy9kb3ducmV2LnhtbESPT4vCMBTE74LfITzBi2iquP6pRllcBBe8aBU8Pppn&#10;W2xeuk1W67c3Cwseh5n5DbNcN6YUd6pdYVnBcBCBIE6tLjhTcEq2/RkI55E1lpZJwZMcrFft1hJj&#10;bR98oPvRZyJA2MWoIPe+iqV0aU4G3cBWxMG72tqgD7LOpK7xEeCmlKMomkiDBYeFHCva5JTejr9G&#10;wSF5ynM1/hr1kszIud1/X37ch1LdTvO5AOGp8e/wf3unFUzn8Pcl/AC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d4vEAAAA2wAAAA8AAAAAAAAAAAAAAAAAmAIAAGRycy9k&#10;b3ducmV2LnhtbFBLBQYAAAAABAAEAPUAAACJAwAAAAA=&#10;" path="m12,222l284,r2,5l288,9,242,48r-2,l238,48r,2l,245,5,233r7,-11xe" fillcolor="#f1c092" stroked="f" strokecolor="#3465a4">
                  <v:path o:connecttype="custom" o:connectlocs="3,53;60,0;61,1;61,2;52,12;51,12;51,12;51,12;51,12;0,59;1,56;3,53" o:connectangles="0,0,0,0,0,0,0,0,0,0,0,0"/>
                </v:shape>
                <v:shape id="Freeform 81" o:spid="_x0000_s1921" style="position:absolute;left:4943;top:438;width:138;height:123;visibility:visible;mso-wrap-style:none;v-text-anchor:middle" coordsize="29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+4JcMA&#10;AADbAAAADwAAAGRycy9kb3ducmV2LnhtbERPTWuDQBC9F/IflinkUuqaHIrabEIJWEqoh5oUehzc&#10;qdq4s+Ju1Pz77CHQ4+N9b3az6cRIg2stK1hFMQjiyuqWawWnY/6cgHAeWWNnmRRcycFuu3jYYKbt&#10;xF80lr4WIYRdhgoa7/tMSlc1ZNBFticO3K8dDPoAh1rqAacQbjq5juMXabDl0NBgT/uGqnN5MQrS&#10;BH/O+0v++d7lf+NT+l20xUErtXyc315BeJr9v/ju/tAKkrA+fAk/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+4JcMAAADbAAAADwAAAAAAAAAAAAAAAACYAgAAZHJzL2Rv&#10;d25yZXYueG1sUEsFBgAAAAAEAAQA9QAAAIgDAAAAAA==&#10;" path="m12,228l293,r2,4l297,8,254,43r-5,l245,43r2,2l247,48,,251,7,240r5,-12xe" fillcolor="#f2c39a" stroked="f" strokecolor="#3465a4">
                  <v:path o:connecttype="custom" o:connectlocs="3,55;63,0;64,1;64,2;55,10;54,10;53,10;53,11;53,12;0,60;1,58;3,55" o:connectangles="0,0,0,0,0,0,0,0,0,0,0,0"/>
                </v:shape>
                <v:shape id="AutoShape 82" o:spid="_x0000_s1922" style="position:absolute;left:4940;top:441;width:143;height:128;visibility:visible;mso-wrap-style:none;v-text-anchor:middle" coordsize="307,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qVcMA&#10;AADbAAAADwAAAGRycy9kb3ducmV2LnhtbESPzWoCMRSF9wXfIVyhu5rRRZGpUVSs1lWpI+jyMrlO&#10;Bic30ySO49s3hUKXh/PzcWaL3jaiIx9qxwrGowwEcel0zZWCY/H+MgURIrLGxjEpeFCAxXzwNMNc&#10;uzt/UXeIlUgjHHJUYGJscylDachiGLmWOHkX5y3GJH0ltcd7GreNnGTZq7RYcyIYbGltqLwebjZB&#10;OvO586fie79vVudHNMtNsa2Ueh72yzcQkfr4H/5rf2gF0zH8fkk/QM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SqVcMAAADbAAAADwAAAAAAAAAAAAAAAACYAgAAZHJzL2Rv&#10;d25yZXYueG1sUEsFBgAAAAAEAAQA9QAAAIgDAAAAAA==&#10;" adj="0,,0" path="m14,236l252,41r2,3l257,50,,259,7,247r7,-11xm256,39l302,r2,4l307,9,268,41r-7,-2l256,39xe" fillcolor="#f1c091" stroked="f" strokecolor="#3465a4">
                  <v:stroke joinstyle="round"/>
                  <v:formulas/>
                  <v:path o:connecttype="custom" o:connectlocs="3,58;54,10;55,11;56,12;0,63;1,60;3,58;55,9;66,0;66,1;67,2;58,10;57,9;55,9" o:connectangles="0,0,0,0,0,0,0,0,0,0,0,0,0,0" textboxrect="3162,3163,18437,18438"/>
                </v:shape>
                <v:shape id="AutoShape 83" o:spid="_x0000_s1923" style="position:absolute;left:4936;top:442;width:147;height:132;visibility:visible;mso-wrap-style:none;v-text-anchor:middle" coordsize="317,2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7tsMA&#10;AADbAAAADwAAAGRycy9kb3ducmV2LnhtbESPQWvCQBSE74X+h+UVvNVNA9oYXaUVBW+2sRdvj+wz&#10;ic2+Dburxn/vCoLHYWa+YWaL3rTiTM43lhV8DBMQxKXVDVcK/nbr9wyED8gaW8uk4EoeFvPXlxnm&#10;2l74l85FqESEsM9RQR1Cl0vpy5oM+qHtiKN3sM5giNJVUju8RLhpZZokY2mw4bhQY0fLmsr/4mQU&#10;HHep+XGHrS3KdPn9ucpGftLtlRq89V9TEIH68Aw/2hutIEvh/iX+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e7tsMAAADbAAAADwAAAAAAAAAAAAAAAACYAgAAZHJzL2Rv&#10;d25yZXYueG1sUEsFBgAAAAAEAAQA9QAAAIgDAAAAAA==&#10;" adj="0,,0" path="m15,243l262,40r3,6l267,49,,268,8,255r7,-12xm269,35l312,r3,5l317,8,281,37r-5,l269,35xe" fillcolor="#efbe86" stroked="f" strokecolor="#3465a4">
                  <v:stroke joinstyle="round"/>
                  <v:formulas/>
                  <v:path o:connecttype="custom" o:connectlocs="3,59;56,10;57,11;58,12;0,65;2,62;3,59;58,8;67,0;68,1;68,2;60,9;59,9;58,8" o:connectangles="0,0,0,0,0,0,0,0,0,0,0,0,0,0" textboxrect="3164,3163,18438,18437"/>
                </v:shape>
                <v:shape id="AutoShape 84" o:spid="_x0000_s1924" style="position:absolute;left:4932;top:444;width:152;height:136;visibility:visible;mso-wrap-style:none;v-text-anchor:middle" coordsize="327,2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35pMQA&#10;AADbAAAADwAAAGRycy9kb3ducmV2LnhtbESPQWsCMRSE7wX/Q3iCt5q1BVe2RilCwbZ40Ap6fN08&#10;d7duXkIS1/Xfm0Khx2FmvmHmy960oiMfGssKJuMMBHFpdcOVgv3X2+MMRIjIGlvLpOBGAZaLwcMc&#10;C22vvKVuFyuRIBwKVFDH6AopQ1mTwTC2jjh5J+sNxiR9JbXHa4KbVj5l2VQabDgt1OhoVVN53l2M&#10;gm/PP+ftYZ0f3OmYv7vNZ4cfuVKjYf/6AiJSH//Df+21VjB7ht8v6Q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N+aTEAAAA2wAAAA8AAAAAAAAAAAAAAAAAmAIAAGRycy9k&#10;b3ducmV2LnhtbFBLBQYAAAAABAAEAPUAAACJAwAAAAA=&#10;" adj="0,,0" path="m16,250l273,41r2,3l277,50,,275,8,263r8,-13xm284,32l323,r2,3l327,7,296,34r-7,-2l284,32xe" fillcolor="#edbc7d" stroked="f" strokecolor="#3465a4">
                  <v:stroke joinstyle="round"/>
                  <v:formulas/>
                  <v:path o:connecttype="custom" o:connectlocs="3,61;59,10;59,11;60,12;0,67;2,64;3,61;61,8;70,0;70,0;71,1;64,8;62,8;61,8" o:connectangles="0,0,0,0,0,0,0,0,0,0,0,0,0,0" textboxrect="3162,3163,18437,18437"/>
                </v:shape>
                <v:shape id="AutoShape 85" o:spid="_x0000_s1925" style="position:absolute;left:4928;top:446;width:156;height:140;visibility:visible;mso-wrap-style:none;v-text-anchor:middle" coordsize="336,2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LwsMIA&#10;AADbAAAADwAAAGRycy9kb3ducmV2LnhtbESPX2vCMBTF3wd+h3AFX4amSplSjSIDQQQfdANfL81t&#10;E2xuSpPV7tsvgrDHw/nz42x2g2tET12wnhXMZxkI4tJry7WC76/DdAUiRGSNjWdS8EsBdtvR2wYL&#10;7R98of4aa5FGOBSowMTYFlKG0pDDMPMtcfIq3zmMSXa11B0+0rhr5CLLPqRDy4lgsKVPQ+X9+uMS&#10;JDd9s6wqe/EWb+fD+/GE81ypyXjYr0FEGuJ/+NU+agWrHJ5f0g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MvCwwgAAANsAAAAPAAAAAAAAAAAAAAAAAJgCAABkcnMvZG93&#10;bnJldi54bWxQSwUGAAAAAAQABAD1AAAAhwMAAAAA&#10;" adj="0,,0" path="m16,260l283,41r2,6l287,50,,285,8,272r8,-12xm297,29l333,r2,4l336,9,310,31r-6,l297,29xe" fillcolor="#eab869" stroked="f" strokecolor="#3465a4">
                  <v:stroke joinstyle="round"/>
                  <v:formulas/>
                  <v:path o:connecttype="custom" o:connectlocs="3,63;61,10;61,11;62,12;0,69;2,66;3,63;64,7;72,0;72,1;72,2;67,7;65,7;64,7" o:connectangles="0,0,0,0,0,0,0,0,0,0,0,0,0,0" textboxrect="3164,3164,18437,18437"/>
                </v:shape>
                <v:shape id="AutoShape 86" o:spid="_x0000_s1926" style="position:absolute;left:4924;top:448;width:162;height:145;visibility:visible;mso-wrap-style:none;v-text-anchor:middle" coordsize="348,2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Y9sQA&#10;AADbAAAADwAAAGRycy9kb3ducmV2LnhtbESPQWvCQBSE74X+h+UVems2tVhDzColEFq8SKPg9ZF9&#10;JqvZtyG71fTfu0Khx2FmvmGK9WR7caHRG8cKXpMUBHHjtOFWwX5XvWQgfEDW2DsmBb/kYb16fCgw&#10;1+7K33SpQysihH2OCroQhlxK33Rk0SduII7e0Y0WQ5RjK/WI1wi3vZyl6bu0aDgudDhQ2VFzrn+s&#10;Al2ZQzmvy3SrN7OFOVWfja3elHp+mj6WIAJN4T/81/7SCrI53L/EH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5mPbEAAAA2wAAAA8AAAAAAAAAAAAAAAAAmAIAAGRycy9k&#10;b3ducmV2LnhtbFBLBQYAAAAABAAEAPUAAACJAwAAAAA=&#10;" adj="0,,0" path="m16,268l293,43r2,3l296,51,,293,8,281r8,-13xm312,27l343,r1,5l348,9,323,28r-5,-1l312,27xe" fillcolor="#e7b55d" stroked="f" strokecolor="#3465a4">
                  <v:stroke joinstyle="round"/>
                  <v:formulas/>
                  <v:path o:connecttype="custom" o:connectlocs="3,66;63,10;64,11;64,12;0,72;2,69;3,66;68,6;74,0;74,1;75,2;70,7;69,6;68,6" o:connectangles="0,0,0,0,0,0,0,0,0,0,0,0,0,0" textboxrect="3162,3162,18438,18437"/>
                </v:shape>
                <v:shape id="AutoShape 87" o:spid="_x0000_s1927" style="position:absolute;left:4920;top:451;width:168;height:148;visibility:visible;mso-wrap-style:none;v-text-anchor:middle" coordsize="359,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7uxsMA&#10;AADbAAAADwAAAGRycy9kb3ducmV2LnhtbESPQWvCQBSE74X+h+UVvBTdKCISXSUItR41LejxkX1m&#10;g9m3aXZror/eFQo9DjPzDbNc97YWV2p95VjBeJSAIC6crrhU8P31MZyD8AFZY+2YFNzIw3r1+rLE&#10;VLuOD3TNQykihH2KCkwITSqlLwxZ9CPXEEfv7FqLIcq2lLrFLsJtLSdJMpMWK44LBhvaGCou+a9V&#10;kNCmv2/ffzirsmm3z09Hg/JTqcFbny1ABOrDf/ivvdMK5jN4fo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7uxsMAAADbAAAADwAAAAAAAAAAAAAAAACYAgAAZHJzL2Rv&#10;d25yZXYueG1sUEsFBgAAAAAEAAQA9QAAAIgDAAAAAA==&#10;" adj="0,,0" path="m17,276l304,41r1,5l307,50,,300,9,288r8,-12xm327,22l353,r4,4l359,7,339,25r-7,-2l327,22xe" fillcolor="#e5b255" stroked="f" strokecolor="#3465a4">
                  <v:stroke joinstyle="round"/>
                  <v:formulas/>
                  <v:path o:connecttype="custom" o:connectlocs="4,67;66,10;67,11;67,12;0,73;2,70;4,67;72,5;77,0;78,1;79,1;74,6;73,5;72,5" o:connectangles="0,0,0,0,0,0,0,0,0,0,0,0,0,0" textboxrect="3163,3162,18437,18438"/>
                </v:shape>
                <v:shape id="AutoShape 88" o:spid="_x0000_s1928" style="position:absolute;left:4916;top:452;width:173;height:154;visibility:visible;mso-wrap-style:none;v-text-anchor:middle" coordsize="370,3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DecQA&#10;AADbAAAADwAAAGRycy9kb3ducmV2LnhtbESPQWvCQBSE7wX/w/IEb81GwVajq4htoVAomIrnR/aZ&#10;DWbfxuyapP313YLQ4zAz3zDr7WBr0VHrK8cKpkkKgrhwuuJSwfHr7XEBwgdkjbVjUvBNHrab0cMa&#10;M+16PlCXh1JECPsMFZgQmkxKXxiy6BPXEEfv7FqLIcq2lLrFPsJtLWdp+iQtVhwXDDa0N1Rc8ptV&#10;8BFOs8/8+tp3t/mP7JZ0eOnZKDUZD7sViEBD+A/f2+9aweIZ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BQ3nEAAAA2wAAAA8AAAAAAAAAAAAAAAAAmAIAAGRycy9k&#10;b3ducmV2LnhtbFBLBQYAAAAABAAEAPUAAACJAwAAAAA=&#10;" adj="0,,0" path="m18,284l314,42r2,4l318,50,,311,9,296r9,-12xm341,19l366,r2,3l370,9,354,21r-6,l341,19xe" fillcolor="#e1b04b" stroked="f" strokecolor="#3465a4">
                  <v:stroke joinstyle="round"/>
                  <v:formulas/>
                  <v:path o:connecttype="custom" o:connectlocs="4,70;69,10;69,11;70,12;0,76;2,73;4,70;74,4;80,0;80,0;81,2;78,5;76,5;74,4" o:connectangles="0,0,0,0,0,0,0,0,0,0,0,0,0,0" textboxrect="3163,3163,18438,18438"/>
                </v:shape>
                <v:shape id="AutoShape 89" o:spid="_x0000_s1929" style="position:absolute;left:4911;top:454;width:179;height:158;visibility:visible;mso-wrap-style:none;v-text-anchor:middle" coordsize="382,3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gtbwA&#10;AADbAAAADwAAAGRycy9kb3ducmV2LnhtbERPSwrCMBDdC94hjOBGNNWFSDWKCKIuBH8HGJqxKTaT&#10;0kRbPb1ZCC4f779YtbYUL6p94VjBeJSAIM6cLjhXcLtuhzMQPiBrLB2Tgjd5WC27nQWm2jV8ptcl&#10;5CKGsE9RgQmhSqX0mSGLfuQq4sjdXW0xRFjnUtfYxHBbykmSTKXFgmODwYo2hrLH5WkV2BM9moPB&#10;e3kwmaXP4Dj97I5K9Xvteg4iUBv+4p97rxXM4tj4Jf4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ZoWC1vAAAANsAAAAPAAAAAAAAAAAAAAAAAJgCAABkcnMvZG93bnJldi54&#10;bWxQSwUGAAAAAAQABAD1AAAAgQMAAAAA&#10;" adj="0,,0" path="m18,293l325,43r2,4l329,52,,320,9,308r9,-15xm357,18l377,r2,6l382,9,368,20r-5,-2l357,18xe" fillcolor="#dead43" stroked="f" strokecolor="#3465a4">
                  <v:stroke joinstyle="round"/>
                  <v:formulas/>
                  <v:path o:connecttype="custom" o:connectlocs="4,72;71,10;72,11;72,13;0,78;0,78;0,78;2,75;4,72;78,4;83,0;83,1;84,2;81,5;80,4;78,4" o:connectangles="0,0,0,0,0,0,0,0,0,0,0,0,0,0,0,0" textboxrect="3163,3164,18436,18436"/>
                </v:shape>
                <v:shape id="AutoShape 90" o:spid="_x0000_s1930" style="position:absolute;left:4911;top:458;width:179;height:155;visibility:visible;mso-wrap-style:none;v-text-anchor:middle" coordsize="384,3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MNgcQA&#10;AADbAAAADwAAAGRycy9kb3ducmV2LnhtbESPQWsCMRSE70L/Q3hCL1Kz9VDX1SitKFTwslt7fyTP&#10;3cXNyzZJdfvvTaHQ4zAz3zCrzWA7cSUfWscKnqcZCGLtTMu1gtPH/ikHESKywc4xKfihAJv1w2iF&#10;hXE3LulaxVokCIcCFTQx9oWUQTdkMUxdT5y8s/MWY5K+lsbjLcFtJ2dZ9iIttpwWGuxp25C+VN9W&#10;wedpt5h/belY+f6gyzLPJ/s3rdTjeHhdgog0xP/wX/vdKMgX8Psl/QC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TDYHEAAAA2wAAAA8AAAAAAAAAAAAAAAAAmAIAAGRycy9k&#10;b3ducmV2LnhtbFBLBQYAAAAABAAEAPUAAACJAwAAAAA=&#10;" adj="0,,0" path="m9,302l327,41r2,5l332,49,9,312r-6,2l,314r3,-5l9,302xm363,12l379,r3,3l384,7r-9,9l368,14r-5,-2xe" fillcolor="#dcab39" stroked="f" strokecolor="#3465a4">
                  <v:stroke joinstyle="round"/>
                  <v:formulas/>
                  <v:path o:connecttype="custom" o:connectlocs="2,74;71,10;71,11;72,12;2,76;0,77;0,77;0,76;2,74;79,3;83,0;83,0;83,1;82,4;80,3;79,3" o:connectangles="0,0,0,0,0,0,0,0,0,0,0,0,0,0,0,0" textboxrect="3162,3162,18436,18437"/>
                </v:shape>
                <v:shape id="AutoShape 91" o:spid="_x0000_s1931" style="position:absolute;left:4911;top:459;width:180;height:153;visibility:visible;mso-wrap-style:none;v-text-anchor:middle" coordsize="386,3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w2p8AA&#10;AADbAAAADwAAAGRycy9kb3ducmV2LnhtbERPS4vCMBC+L/gfwgje1tQHq1ajqCB48LK6sHgbm7Et&#10;NpPSiVr/vTks7PHjey9WravUgxopPRsY9BNQxJm3JecGfk67zykoCcgWK89k4EUCq2XnY4Gp9U/+&#10;pscx5CqGsKRooAihTrWWrCCH0vc1ceSuvnEYImxybRt8xnBX6WGSfGmHJceGAmvaFpTdjndn4Hco&#10;cpKR24wPdzrnl3pyoGpiTK/bruegArXhX/zn3lsDs7g+fok/QC/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w2p8AAAADbAAAADwAAAAAAAAAAAAAAAACYAgAAZHJzL2Rvd25y&#10;ZXYueG1sUEsFBgAAAAAEAAQA9QAAAIUDAAAAAA==&#10;" adj="0,,0" path="m,311l329,43r3,3l334,52,18,309r-9,l,311xm368,11l382,r2,4l386,9r-6,5l375,13r-7,-2xe" fillcolor="#d4a52a" stroked="f" strokecolor="#3465a4">
                  <v:stroke joinstyle="round"/>
                  <v:formulas/>
                  <v:path o:connecttype="custom" o:connectlocs="0,75;71,10;72,11;73,13;4,75;2,75;0,75;80,2;83,0;83,1;84,2;83,3;82,3;80,2" o:connectangles="0,0,0,0,0,0,0,0,0,0,0,0,0,0" textboxrect="3163,3163,18438,18436"/>
                </v:shape>
                <v:shape id="AutoShape 92" o:spid="_x0000_s1932" style="position:absolute;left:4916;top:460;width:177;height:151;visibility:visible;mso-wrap-style:none;v-text-anchor:middle" coordsize="380,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2ssMA&#10;AADbAAAADwAAAGRycy9kb3ducmV2LnhtbESPT4vCMBTE78J+h/AWvIimKi62GkUWhL36b/H4bJ5N&#10;tXkpTVa7394IgsdhZn7DzJetrcSNGl86VjAcJCCIc6dLLhTsd+v+FIQPyBorx6TgnzwsFx+dOWba&#10;3XlDt20oRISwz1CBCaHOpPS5IYt+4Gri6J1dYzFE2RRSN3iPcFvJUZJ8SYslxwWDNX0byq/bP6ug&#10;6F1O8nByl51ZjSebg/xNj+lIqe5nu5qBCNSGd/jV/tEK0i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R2ssMAAADbAAAADwAAAAAAAAAAAAAAAACYAgAAZHJzL2Rv&#10;d25yZXYueG1sUEsFBgAAAAAEAAQA9QAAAIgDAAAAAA==&#10;" adj="0,,0" path="m,305l323,42r2,6l327,51,19,304,9,305r-9,xm366,9l375,r2,5l380,9r-3,1l371,10,366,9xe" fillcolor="#d1a227" stroked="f" strokecolor="#3465a4">
                  <v:stroke joinstyle="round"/>
                  <v:formulas/>
                  <v:path o:connecttype="custom" o:connectlocs="0,75;70,10;70,12;71,12;4,75;2,75;0,75;79,2;82,0;82,1;82,2;82,2;81,2;79,2" o:connectangles="0,0,0,0,0,0,0,0,0,0,0,0,0,0" textboxrect="3162,3163,18438,18437"/>
                </v:shape>
                <v:shape id="AutoShape 93" o:spid="_x0000_s1933" style="position:absolute;left:4920;top:463;width:174;height:148;visibility:visible;mso-wrap-style:none;v-text-anchor:middle" coordsize="373,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0Uw8QA&#10;AADbAAAADwAAAGRycy9kb3ducmV2LnhtbESPQWvCQBSE7wX/w/IKvTWbeghtzCqiSEtuTRX19sg+&#10;k2D2bciuuu2v7xYKHoeZ+YYpFsH04kqj6ywreElSEMS11R03CrZfm+dXEM4ja+wtk4JvcrCYTx4K&#10;zLW98SddK9+ICGGXo4LW+yGX0tUtGXSJHYijd7KjQR/l2Eg94i3CTS+naZpJgx3HhRYHWrVUn6uL&#10;UbBf7/SPOWbpKevD+hC2Jb9fSqWeHsNyBsJT8Pfwf/tDK3ibwt+X+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tFMPEAAAA2wAAAA8AAAAAAAAAAAAAAAAAmAIAAGRycy9k&#10;b3ducmV2LnhtbFBLBQYAAAAABAAEAPUAAACJAwAAAAA=&#10;" adj="0,,0" path="m,300l316,43r2,3l320,52,19,297r-9,2l,300xm362,5l368,r1,4l373,7,368,5r-6,xe" fillcolor="#cc9f26" stroked="f" strokecolor="#3465a4">
                  <v:stroke joinstyle="round"/>
                  <v:formulas/>
                  <v:path o:connecttype="custom" o:connectlocs="0,73;69,10;69,11;70,13;4,73;2,73;0,73;79,1;80,0;80,1;81,1;80,1;79,1" o:connectangles="0,0,0,0,0,0,0,0,0,0,0,0,0" textboxrect="3164,3162,18438,18438"/>
                </v:shape>
                <v:shape id="AutoShape 94" o:spid="_x0000_s1934" style="position:absolute;left:4925;top:465;width:169;height:145;visibility:visible;mso-wrap-style:none;v-text-anchor:middle" coordsize="363,2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IMSMQA&#10;AADbAAAADwAAAGRycy9kb3ducmV2LnhtbESPQWvCQBSE70L/w/KE3nTXBqSNrmKF0Fw8RIVeH9ln&#10;Esy+jdltkv77bqHQ4zAz3zDb/WRbMVDvG8caVksFgrh0puFKw/WSLV5B+IBssHVMGr7Jw373NNti&#10;atzIBQ3nUIkIYZ+ihjqELpXSlzVZ9EvXEUfv5nqLIcq+kqbHMcJtK1+UWkuLDceFGjs61lTez19W&#10;Q/JQx+TzpopTPkyPTF2S+7v50Pp5Ph02IAJN4T/8186NhrcEfr/E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SDEjEAAAA2wAAAA8AAAAAAAAAAAAAAAAAmAIAAGRycy9k&#10;b3ducmV2LnhtbFBLBQYAAAAABAAEAPUAAACJAwAAAAA=&#10;" adj="0,,0" path="m,295l308,42r2,6l311,51,18,291r-9,2l,295xm358,1l361,r,1l363,3r-4,l358,1xe" fillcolor="#c89b27" stroked="f" strokecolor="#3465a4">
                  <v:stroke joinstyle="round"/>
                  <v:formulas/>
                  <v:path o:connecttype="custom" o:connectlocs="0,71;67,10;67,12;68,12;4,70;2,71;0,71;78,0;78,0;78,0;79,0;78,0;78,0" o:connectangles="0,0,0,0,0,0,0,0,0,0,0,0,0" textboxrect="3164,3164,18438,18436"/>
                </v:shape>
                <v:shape id="Freeform 95" o:spid="_x0000_s1935" style="position:absolute;left:4929;top:490;width:141;height:120;visibility:visible;mso-wrap-style:none;v-text-anchor:middle" coordsize="30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QlsYA&#10;AADbAAAADwAAAGRycy9kb3ducmV2LnhtbESPQWvCQBSE7wX/w/IEb3WjWKnRVUQpLXjQ2oJ6e2af&#10;STD7Ns1uY+yv7wqCx2FmvmEms8YUoqbK5ZYV9LoRCOLE6pxTBd9fb8+vIJxH1lhYJgVXcjCbtp4m&#10;GGt74U+qtz4VAcIuRgWZ92UspUsyMui6tiQO3slWBn2QVSp1hZcAN4XsR9FQGsw5LGRY0iKj5Lz9&#10;NQrW+Ua69+PivFrXo+JnuXvRf/uDUp12Mx+D8NT4R/je/tAKRgO4fQk/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aQlsYAAADbAAAADwAAAAAAAAAAAAAAAACYAgAAZHJz&#10;L2Rvd25yZXYueG1sUEsFBgAAAAAEAAQA9QAAAIsDAAAAAA==&#10;" path="m,245l301,r1,3l304,9,18,241r-9,2l,245xe" fillcolor="#c89b27" stroked="f" strokecolor="#3465a4">
                  <v:path o:connecttype="custom" o:connectlocs="0,59;65,0;65,0;65,2;4,58;2,58;0,59" o:connectangles="0,0,0,0,0,0,0"/>
                </v:shape>
                <v:shape id="Freeform 96" o:spid="_x0000_s1936" style="position:absolute;left:4934;top:492;width:138;height:118;visibility:visible;mso-wrap-style:none;v-text-anchor:middle" coordsize="29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6g8IA&#10;AADbAAAADwAAAGRycy9kb3ducmV2LnhtbESP3WoCMRSE7wt9h3AEb0rNVmhpV6NIQeptVx/gsDnd&#10;rG5Otkm6f09vBKGXw8x8w6y3g21ERz7UjhW8LDIQxKXTNVcKTsf98zuIEJE1No5JwUgBtpvHhzXm&#10;2vX8TV0RK5EgHHJUYGJscylDachiWLiWOHk/zluMSfpKao99gttGLrPsTVqsOS0YbOnTUHkp/qyC&#10;49f515+z/WSp2Hm+jE9GTqTUfDbsViAiDfE/fG8ftIKPV7h9ST9Ab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vqDwgAAANsAAAAPAAAAAAAAAAAAAAAAAJgCAABkcnMvZG93&#10;bnJldi54bWxQSwUGAAAAAAQABAD1AAAAhwMAAAAA&#10;" path="m,240l293,r2,6l299,9,18,238r-9,l,240xe" fillcolor="#c89b27" stroked="f" strokecolor="#3465a4">
                  <v:path o:connecttype="custom" o:connectlocs="0,58;62,0;63,1;64,2;4,58;2,58;0,58" o:connectangles="0,0,0,0,0,0,0"/>
                </v:shape>
                <v:shape id="Freeform 97" o:spid="_x0000_s1937" style="position:absolute;left:4938;top:494;width:135;height:115;visibility:visible;mso-wrap-style:none;v-text-anchor:middle" coordsize="29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HRMYA&#10;AADbAAAADwAAAGRycy9kb3ducmV2LnhtbESPUUvDQBCE3wX/w7GCL9JeLNpq7KW0BaVUEVoFX5fc&#10;mgvJ7YXstY3/3isIPg4z8w0zXwy+VUfqpQ5s4HacgSIug625MvD58Tx6ACUR2WIbmAz8kMCiuLyY&#10;Y27DiXd03MdKJQhLjgZcjF2utZSOPMo4dMTJ+w69x5hkX2nb4ynBfasnWTbVHmtOCw47Wjsqm/3B&#10;G5i9fb2s3l+lkXW3vbmf3A0H2Tljrq+G5ROoSEP8D/+1N9bA4xTOX9IP0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yHRMYAAADbAAAADwAAAAAAAAAAAAAAAACYAgAAZHJz&#10;L2Rvd25yZXYueG1sUEsFBgAAAAAEAAQA9QAAAIsDAAAAAA==&#10;" path="m,232l286,r4,3l292,7,18,230r-9,2l,232xe" fillcolor="#c89b27" stroked="f" strokecolor="#3465a4">
                  <v:path o:connecttype="custom" o:connectlocs="0,57;61,0;62,0;62,1;4,57;2,57;0,57" o:connectangles="0,0,0,0,0,0,0"/>
                </v:shape>
                <v:shape id="Freeform 98" o:spid="_x0000_s1938" style="position:absolute;left:4942;top:496;width:132;height:112;visibility:visible;mso-wrap-style:none;v-text-anchor:middle" coordsize="284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5w8MA&#10;AADbAAAADwAAAGRycy9kb3ducmV2LnhtbESPzWrDMBCE74G+g9hAb4mclKSJYyX0h0IvPtTtAyzW&#10;2jKxVsJSE/vtq0Ahx2FmvmGK02h7caEhdI4VrJYZCOLa6Y5bBT/fH4sdiBCRNfaOScFEAU7Hh1mB&#10;uXZX/qJLFVuRIBxyVGBi9LmUoTZkMSydJ05e4waLMcmhlXrAa4LbXq6zbCstdpwWDHp6M1Sfq1+r&#10;oC5b2jxNjT+/vq9Lv5siOVMq9TgfXw4gIo3xHv5vf2oF+2e4fUk/QB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R5w8MAAADbAAAADwAAAAAAAAAAAAAAAACYAgAAZHJzL2Rv&#10;d25yZXYueG1sUEsFBgAAAAAEAAQA9QAAAIgDAAAAAA==&#10;" path="m,229l281,r2,4l284,9,18,226r-9,1l,229xe" fillcolor="#c89b27" stroked="f" strokecolor="#3465a4">
                  <v:path o:connecttype="custom" o:connectlocs="0,55;61,0;61,1;61,2;4,54;2,54;0,55" o:connectangles="0,0,0,0,0,0,0"/>
                </v:shape>
                <v:shape id="Freeform 99" o:spid="_x0000_s1939" style="position:absolute;left:4946;top:498;width:129;height:109;visibility:visible;mso-wrap-style:none;v-text-anchor:middle" coordsize="27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WZkcEA&#10;AADbAAAADwAAAGRycy9kb3ducmV2LnhtbERPy4rCMBTdC/5DuAOz03RcDFqNIj6YQRDUGXB7aa5N&#10;aXNTm6jVrzcLweXhvCez1lbiSo0vHCv46icgiDOnC84V/P+te0MQPiBrrByTgjt5mE27nQmm2t14&#10;T9dDyEUMYZ+iAhNCnUrpM0MWfd/VxJE7ucZiiLDJpW7wFsNtJQdJ8i0tFhwbDNa0MJSVh4tVUJrl&#10;5nw6rs+7H1qVj9pty6XcKvX50c7HIAK14S1+uX+1glEcG7/EHyC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lmZHBAAAA2wAAAA8AAAAAAAAAAAAAAAAAmAIAAGRycy9kb3du&#10;cmV2LnhtbFBLBQYAAAAABAAEAPUAAACGAwAAAAA=&#10;" path="m,223l274,r1,5l277,9,18,222r-9,l,223xe" fillcolor="#c89b27" stroked="f" strokecolor="#3465a4">
                  <v:path o:connecttype="custom" o:connectlocs="0,53;60,0;60,1;60,2;4,53;2,53;0,53" o:connectangles="0,0,0,0,0,0,0"/>
                </v:shape>
                <v:shape id="Freeform 100" o:spid="_x0000_s1940" style="position:absolute;left:4950;top:500;width:125;height:106;visibility:visible;mso-wrap-style:none;v-text-anchor:middle" coordsize="270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2cMMA&#10;AADbAAAADwAAAGRycy9kb3ducmV2LnhtbESPQYvCMBSE7wv+h/AEb2uqB1mrUdRFEPFiK+Lx0Tzb&#10;YvNSkqxWf71ZWNjjMDPfMPNlZxpxJ+drywpGwwQEcWF1zaWCU779/ALhA7LGxjIpeJKH5aL3McdU&#10;2wcf6Z6FUkQI+xQVVCG0qZS+qMigH9qWOHpX6wyGKF0ptcNHhJtGjpNkIg3WHBcqbGlTUXHLfoyC&#10;9WSc775f+ws+zyuZHY7ule+dUoN+t5qBCNSF//Bfe6cVTKfw+yX+AL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W2cMMAAADbAAAADwAAAAAAAAAAAAAAAACYAgAAZHJzL2Rv&#10;d25yZXYueG1sUEsFBgAAAAAEAAQA9QAAAIgDAAAAAA==&#10;" path="m,217l266,r2,4l270,9,17,215r-8,2l,217xe" fillcolor="#c89b27" stroked="f" strokecolor="#3465a4">
                  <v:path o:connecttype="custom" o:connectlocs="0,52;57,0;57,1;58,2;4,51;2,52;0,52" o:connectangles="0,0,0,0,0,0,0"/>
                </v:shape>
                <v:shape id="Freeform 101" o:spid="_x0000_s1941" style="position:absolute;left:4955;top:502;width:122;height:104;visibility:visible;mso-wrap-style:none;v-text-anchor:middle" coordsize="26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PeMEA&#10;AADcAAAADwAAAGRycy9kb3ducmV2LnhtbESPQW/CMAyF70j8h8hIu0HCDtNUCAiBELtNlF24WY1p&#10;KxqnSgIt/34+TNrN1nt+7/N6O/pOPSmmNrCF5cKAIq6Ca7m28HM5zj9BpYzssAtMFl6UYLuZTtZY&#10;uDDwmZ5lrpWEcCrQQpNzX2idqoY8pkXoiUW7hegxyxpr7SIOEu47/W7Mh/bYsjQ02NO+oepePryF&#10;XXl6kQtniuba3Qb/fcGSD9a+zcbdClSmMf+b/66/nOAbwZdnZAK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iz3jBAAAA3AAAAA8AAAAAAAAAAAAAAAAAmAIAAGRycy9kb3du&#10;cmV2LnhtbFBLBQYAAAAABAAEAPUAAACGAwAAAAA=&#10;" path="m,213l259,r2,5l264,8,16,211r-8,l,213xe" fillcolor="#c89b27" stroked="f" strokecolor="#3465a4">
                  <v:path o:connecttype="custom" o:connectlocs="0,51;55,0;56,1;56,2;3,50;2,50;0,51" o:connectangles="0,0,0,0,0,0,0"/>
                </v:shape>
                <v:shape id="Freeform 102" o:spid="_x0000_s1942" style="position:absolute;left:4959;top:505;width:119;height:100;visibility:visible;mso-wrap-style:none;v-text-anchor:middle" coordsize="25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mr8IA&#10;AADcAAAADwAAAGRycy9kb3ducmV2LnhtbERP32vCMBB+H/g/hBN8GWvqGHNWo8hAlO3JuuHr0Zxp&#10;sbmUJNr63y+Dwd7u4/t5y/VgW3EjHxrHCqZZDoK4crpho+DruH16AxEissbWMSm4U4D1avSwxEK7&#10;ng90K6MRKYRDgQrqGLtCylDVZDFkriNO3Nl5izFBb6T22Kdw28rnPH+VFhtODTV29F5TdSmvVsHJ&#10;zOj75XNP194/7uTWR/dxnys1GQ+bBYhIQ/wX/7n3Os3Pp/D7TLp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+avwgAAANwAAAAPAAAAAAAAAAAAAAAAAJgCAABkcnMvZG93&#10;bnJldi54bWxQSwUGAAAAAAQABAD1AAAAhwMAAAAA&#10;" path="m,206l253,r3,3l258,7,16,204r-8,2l,206xe" fillcolor="#c89c26" stroked="f" strokecolor="#3465a4">
                  <v:path o:connecttype="custom" o:connectlocs="0,49;54,0;54,0;55,1;3,48;2,49;0,49" o:connectangles="0,0,0,0,0,0,0"/>
                </v:shape>
                <v:shape id="Freeform 103" o:spid="_x0000_s1943" style="position:absolute;left:4963;top:507;width:116;height:98;visibility:visible;mso-wrap-style:none;v-text-anchor:middle" coordsize="25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isnMQA&#10;AADcAAAADwAAAGRycy9kb3ducmV2LnhtbERP32vCMBB+H/g/hBP2MjSdMpFqLGObQ0UGU/H5aM6m&#10;trmUJtPuv1+EgW/38f28edbZWlyo9aVjBc/DBARx7nTJhYLDfjmYgvABWWPtmBT8kods0XuYY6rd&#10;lb/psguFiCHsU1RgQmhSKX1uyKIfuoY4cifXWgwRtoXULV5juK3lKEkm0mLJscFgQ2+G8mr3YxVs&#10;x/hVHcdy//I0Xa4+1puz+dy+K/XY715nIAJ14S7+d690nJ+M4PZMv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4rJzEAAAA3AAAAA8AAAAAAAAAAAAAAAAAmAIAAGRycy9k&#10;b3ducmV2LnhtbFBLBQYAAAAABAAEAPUAAACJAwAAAAA=&#10;" path="m,203l248,r2,4l252,9,17,201r-9,l,203xe" fillcolor="#c89c26" stroked="f" strokecolor="#3465a4">
                  <v:path o:connecttype="custom" o:connectlocs="0,47;52,0;53,1;53,2;4,47;2,47;0,47" o:connectangles="0,0,0,0,0,0,0"/>
                </v:shape>
                <v:shape id="Freeform 104" o:spid="_x0000_s1944" style="position:absolute;left:4967;top:508;width:113;height:99;visibility:visible;mso-wrap-style:none;v-text-anchor:middle" coordsize="246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ces8IA&#10;AADcAAAADwAAAGRycy9kb3ducmV2LnhtbERPTUsDMRC9C/6HMEJvdrYtiq5NiwiVoiC0Cr1ON9PN&#10;4maybOI27a9vBMHbPN7nzJfJtWrgPjReNEzGBSiWyptGag1fn6vbB1AhkhhqvbCGEwdYLq6v5lQa&#10;f5QND9tYqxwioSQNNsauRAyVZUdh7DuWzB187yhm2NdoejrmcNfitCju0VEjucFSxy+Wq+/tj9Pw&#10;NtnX58fBVofmA9PdLuHru0OtRzfp+QlU5BT/xX/utcnzixn8PpMvwM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xx6zwgAAANwAAAAPAAAAAAAAAAAAAAAAAJgCAABkcnMvZG93&#10;bnJldi54bWxQSwUGAAAAAAQABAD1AAAAhwMAAAAA&#10;" path="m,197l242,r2,5l246,9,8,202r1,-3l11,195r-5,2l,197xe" fillcolor="#c89c26" stroked="f" strokecolor="#3465a4">
                  <v:path o:connecttype="custom" o:connectlocs="0,48;51,0;51,1;52,2;2,49;2,48;2,47;1,48;0,48" o:connectangles="0,0,0,0,0,0,0,0,0"/>
                </v:shape>
                <v:shape id="Freeform 105" o:spid="_x0000_s1945" style="position:absolute;left:4968;top:511;width:113;height:101;visibility:visible;mso-wrap-style:none;v-text-anchor:middle" coordsize="245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TrbsIA&#10;AADcAAAADwAAAGRycy9kb3ducmV2LnhtbERP22oCMRB9F/yHMELfamIRtVujWHGhSovU9gOGzXR3&#10;cTNZN6mmf2+Egm9zONeZL6NtxJk6XzvWMBoqEMSFMzWXGr6/8scZCB+QDTaOScMfeVgu+r05ZsZd&#10;+JPOh1CKFMI+Qw1VCG0mpS8qsuiHriVO3I/rLIYEu1KaDi8p3DbySamJtFhzaqiwpXVFxfHwazXE&#10;/WT7MX1Xo5ye7Xb3usE6jyetHwZx9QIiUAx38b/7zaT5agy3Z9IF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OtuwgAAANwAAAAPAAAAAAAAAAAAAAAAAJgCAABkcnMvZG93&#10;bnJldi54bWxQSwUGAAAAAAQABAD1AAAAhwMAAAAA&#10;" path="m5,192l240,r2,4l245,7,,208r4,-9l7,190r,2l5,192xe" fillcolor="#c89c26" stroked="f" strokecolor="#3465a4">
                  <v:path o:connecttype="custom" o:connectlocs="1,45;51,0;52,1;52,1;0,49;1,47;1,45;1,45;1,45" o:connectangles="0,0,0,0,0,0,0,0,0"/>
                </v:shape>
                <v:shape id="Freeform 106" o:spid="_x0000_s1946" style="position:absolute;left:4966;top:513;width:117;height:104;visibility:visible;mso-wrap-style:none;v-text-anchor:middle" coordsize="25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XNKsMA&#10;AADcAAAADwAAAGRycy9kb3ducmV2LnhtbERP22oCMRB9F/oPYQq+iGYtWHRrlCoU1AXFC/g6bKa7&#10;SzeTJYm6+vVNoeDbHM51pvPW1OJKzleWFQwHCQji3OqKCwWn41d/DMIHZI21ZVJwJw/z2Utniqm2&#10;N97T9RAKEUPYp6igDKFJpfR5SQb9wDbEkfu2zmCI0BVSO7zFcFPLtyR5lwYrjg0lNrQsKf85XIyC&#10;bLRxi+FZ7zZV1oQHZ9v1btJTqvvafn6ACNSGp/jfvdJxfjKCv2fiB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XNKsMAAADcAAAADwAAAAAAAAAAAAAAAACYAgAAZHJzL2Rv&#10;d25yZXYueG1sUEsFBgAAAAAEAAQA9QAAAIgDAAAAAA==&#10;" path="m9,193l247,r3,3l252,9,,215,5,204,9,193xe" fillcolor="#c89c26" stroked="f" strokecolor="#3465a4">
                  <v:path o:connecttype="custom" o:connectlocs="2,45;53,0;54,0;54,2;0,50;1,48;2,45" o:connectangles="0,0,0,0,0,0,0"/>
                </v:shape>
                <v:shape id="Freeform 107" o:spid="_x0000_s1947" style="position:absolute;left:4964;top:515;width:119;height:107;visibility:visible;mso-wrap-style:none;v-text-anchor:middle" coordsize="26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Ka8EA&#10;AADcAAAADwAAAGRycy9kb3ducmV2LnhtbERPTYvCMBC9L/gfwgheFk1XliLVtIisoLAXq96HZmyL&#10;zaQ20Xb//UYQvM3jfc4qG0wjHtS52rKCr1kEgriwuuZSwem4nS5AOI+ssbFMCv7IQZaOPlaYaNvz&#10;gR65L0UIYZeggsr7NpHSFRUZdDPbEgfuYjuDPsCulLrDPoSbRs6jKJYGaw4NFba0qai45nejwOF3&#10;uT3//szj/dB/+vst369PuVKT8bBegvA0+Lf45d7pMD+K4flMu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RimvBAAAA3AAAAA8AAAAAAAAAAAAAAAAAmAIAAGRycy9kb3du&#10;cmV2LnhtbFBLBQYAAAAABAAEAPUAAACGAwAAAAA=&#10;" path="m11,201l256,r2,6l260,9,,221r6,-9l11,201xe" fillcolor="#c89c26" stroked="f" strokecolor="#3465a4">
                  <v:path o:connecttype="custom" o:connectlocs="2,47;54,0;54,1;54,2;0,52;1,50;2,47" o:connectangles="0,0,0,0,0,0,0"/>
                </v:shape>
                <v:shape id="Freeform 108" o:spid="_x0000_s1948" style="position:absolute;left:4961;top:517;width:123;height:110;visibility:visible;mso-wrap-style:none;v-text-anchor:middle" coordsize="26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7iJMMA&#10;AADcAAAADwAAAGRycy9kb3ducmV2LnhtbERPTWvCQBC9C/0PyxR6qxtTYjW6ihSE3oppe/A2Zsds&#10;MDsbs6tJ++u7QsHbPN7nLNeDbcSVOl87VjAZJyCIS6drrhR8fW6fZyB8QNbYOCYFP+RhvXoYLTHX&#10;rucdXYtQiRjCPkcFJoQ2l9KXhiz6sWuJI3d0ncUQYVdJ3WEfw20j0ySZSos1xwaDLb0ZKk/FxSrY&#10;99/zotz+nrMLv2Rpmu0OH9Yo9fQ4bBYgAg3hLv53v+s4P3mF2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7iJMMAAADcAAAADwAAAAAAAAAAAAAAAACYAgAAZHJzL2Rv&#10;d25yZXYueG1sUEsFBgAAAAAEAAQA9QAAAIgDAAAAAA==&#10;" path="m11,206l263,r2,3l267,9,,225,5,215r6,-9xe" fillcolor="#c89d26" stroked="f" strokecolor="#3465a4">
                  <v:path o:connecttype="custom" o:connectlocs="2,49;56,0;56,0;57,2;0,54;1,51;2,49" o:connectangles="0,0,0,0,0,0,0"/>
                </v:shape>
                <v:shape id="Freeform 109" o:spid="_x0000_s1949" style="position:absolute;left:4958;top:519;width:128;height:114;visibility:visible;mso-wrap-style:none;v-text-anchor:middle" coordsize="275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dAQcMA&#10;AADcAAAADwAAAGRycy9kb3ducmV2LnhtbESPQWvDMAyF74P9B6PBbou9MkbJ6pZRSOmOTVvYUcRa&#10;EmLLIfba9N9Ph8JuEu/pvU+rzRy8utCU+sgWXgsDiriJrufWwulYvSxBpYzs0EcmCzdKsFk/Pqyw&#10;dPHKB7rUuVUSwqlEC13OY6l1ajoKmIo4Eov2E6eAWdap1W7Cq4QHrxfGvOuAPUtDhyNtO2qG+jdY&#10;WHy/7ZbbL5N2fjjHoaqrlI239vlp/vwAlWnO/+b79d4JvhFaeUYm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dAQcMAAADcAAAADwAAAAAAAAAAAAAAAACYAgAAZHJzL2Rv&#10;d25yZXYueG1sUEsFBgAAAAAEAAQA9QAAAIgDAAAAAA==&#10;" path="m10,212l270,r2,6l275,9,,233,5,222r5,-10xe" fillcolor="#c89d26" stroked="f" strokecolor="#3465a4">
                  <v:path o:connecttype="custom" o:connectlocs="2,51;59,0;59,1;60,2;0,56;1,53;2,51" o:connectangles="0,0,0,0,0,0,0"/>
                </v:shape>
                <v:shape id="Freeform 110" o:spid="_x0000_s1950" style="position:absolute;left:4956;top:522;width:130;height:117;visibility:visible;mso-wrap-style:none;v-text-anchor:middle" coordsize="28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zWhcQA&#10;AADcAAAADwAAAGRycy9kb3ducmV2LnhtbESPT4vCMBDF74LfIYzgRTSxh9WtRhFB9NCL/2CPQzPb&#10;lm0mpYm2fnuzsLC3Gd57v3mz3va2Fk9qfeVYw3ymQBDnzlRcaLhdD9MlCB+QDdaOScOLPGw3w8Ea&#10;U+M6PtPzEgoRIexT1FCG0KRS+rwki37mGuKofbvWYohrW0jTYhfhtpaJUh/SYsXxQokN7UvKfy4P&#10;GynH5OuuziS7ZLELWbbIquMk03o86ncrEIH68G/+S59MrK8+4feZOIH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M1oXEAAAA3AAAAA8AAAAAAAAAAAAAAAAAmAIAAGRycy9k&#10;b3ducmV2LnhtbFBLBQYAAAAABAAEAPUAAACJAwAAAAA=&#10;" path="m11,216l278,r3,3l283,7,,238,6,227r5,-11xe" fillcolor="#c89d26" stroked="f" strokecolor="#3465a4">
                  <v:path o:connecttype="custom" o:connectlocs="2,52;59,0;59,0;60,1;0,58;1,55;2,52" o:connectangles="0,0,0,0,0,0,0"/>
                </v:shape>
                <v:shape id="Freeform 111" o:spid="_x0000_s1951" style="position:absolute;left:4953;top:524;width:134;height:120;visibility:visible;mso-wrap-style:none;v-text-anchor:middle" coordsize="29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Vo8MA&#10;AADcAAAADwAAAGRycy9kb3ducmV2LnhtbESPQU/DMAyF70j8h8hI3Fi6oU5Qlk1oErDrtv4A05gm&#10;0DhVk3WFX48Pk3az9Z7f+7zaTKFTIw3JRzYwnxWgiJtoPbcG6uPbwxOolJEtdpHJwC8l2Kxvb1ZY&#10;2XjmPY2H3CoJ4VShAZdzX2mdGkcB0yz2xKJ9xSFglnVotR3wLOGh04uiWOqAnqXBYU9bR83P4RQM&#10;fPDnc/l3Su+P497776YuR9eVxtzfTa8voDJN+Wq+XO+s4M8FX56RC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uVo8MAAADcAAAADwAAAAAAAAAAAAAAAACYAgAAZHJzL2Rv&#10;d25yZXYueG1sUEsFBgAAAAAEAAQA9QAAAIgDAAAAAA==&#10;" path="m11,224l286,r2,4l290,9,,245,5,235r6,-11xe" fillcolor="#c89d26" stroked="f" strokecolor="#3465a4">
                  <v:path o:connecttype="custom" o:connectlocs="2,54;61,0;61,1;62,2;0,59;1,56;2,54" o:connectangles="0,0,0,0,0,0,0"/>
                </v:shape>
                <v:shape id="Freeform 112" o:spid="_x0000_s1952" style="position:absolute;left:4950;top:525;width:138;height:124;visibility:visible;mso-wrap-style:none;v-text-anchor:middle" coordsize="297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3NMUA&#10;AADcAAAADwAAAGRycy9kb3ducmV2LnhtbERPS2vCQBC+C/0PyxS8SLNJ0RCiq7SFinrzAcXbkB2T&#10;tNnZNLvG+O+7hUJv8/E9Z7EaTCN66lxtWUESxSCIC6trLhWcju9PGQjnkTU2lknBnRyslg+jBeba&#10;3nhP/cGXIoSwy1FB5X2bS+mKigy6yLbEgbvYzqAPsCul7vAWwk0jn+M4lQZrDg0VtvRWUfF1uBoF&#10;2b5/PW3X1/MunVxmnx/fZtoejVLjx+FlDsLT4P/Ff+6NDvOTBH6fCR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7c0xQAAANwAAAAPAAAAAAAAAAAAAAAAAJgCAABkcnMv&#10;ZG93bnJldi54bWxQSwUGAAAAAAQABAD1AAAAigMAAAAA&#10;" path="m10,231l293,r2,5l297,9,,250r5,-9l10,231xe" fillcolor="#c89d26" stroked="f" strokecolor="#3465a4">
                  <v:path o:connecttype="custom" o:connectlocs="2,57;63,0;64,1;64,2;0,62;1,60;2,57" o:connectangles="0,0,0,0,0,0,0"/>
                </v:shape>
                <v:shape id="Freeform 113" o:spid="_x0000_s1953" style="position:absolute;left:4948;top:530;width:142;height:126;visibility:visible;mso-wrap-style:none;v-text-anchor:middle" coordsize="30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ONsIA&#10;AADcAAAADwAAAGRycy9kb3ducmV2LnhtbERPzYrCMBC+L/gOYQQvi6ZVWEo1igiC1YNb9QGGZmyL&#10;zaQ0Uevbm4UFb/Px/c5i1ZtGPKhztWUF8SQCQVxYXXOp4HLejhMQziNrbCyTghc5WC0HXwtMtX1y&#10;To+TL0UIYZeigsr7NpXSFRUZdBPbEgfuajuDPsCulLrDZwg3jZxG0Y80WHNoqLClTUXF7XQ3CpLv&#10;cobba3aMZ3l22/++DlmeHJQaDfv1HISn3n/E/+6dDvPjKfw9Ey6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9442wgAAANwAAAAPAAAAAAAAAAAAAAAAAJgCAABkcnMvZG93&#10;bnJldi54bWxQSwUGAAAAAAQABAD1AAAAhwMAAAAA&#10;" path="m11,236l301,r2,4l306,7,,256,6,245r5,-9xe" fillcolor="#c89d26" stroked="f" strokecolor="#3465a4">
                  <v:path o:connecttype="custom" o:connectlocs="2,57;65,0;65,1;66,1;0,62;1,60;2,57" o:connectangles="0,0,0,0,0,0,0"/>
                </v:shape>
                <v:shape id="Freeform 114" o:spid="_x0000_s1954" style="position:absolute;left:4945;top:531;width:145;height:129;visibility:visible;mso-wrap-style:none;v-text-anchor:middle" coordsize="31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jsucQA&#10;AADcAAAADwAAAGRycy9kb3ducmV2LnhtbERPS2vCQBC+C/6HZYTedJNa+4hZRQpCoSA28dLbkB2T&#10;aHY2ZLdJ+u+7BcHbfHzPSbejaURPnastK4gXEQjiwuqaSwWnfD9/BeE8ssbGMin4JQfbzXSSYqLt&#10;wF/UZ74UIYRdggoq79tESldUZNAtbEscuLPtDPoAu1LqDocQbhr5GEXP0mDNoaHClt4rKq7Zj1Ew&#10;tLusf/quy9XywPuX41t++rzkSj3Mxt0ahKfR38U394cO8+Ml/D8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47LnEAAAA3AAAAA8AAAAAAAAAAAAAAAAAmAIAAGRycy9k&#10;b3ducmV2LnhtbFBLBQYAAAAABAAEAPUAAACJAwAAAAA=&#10;" path="m11,241l308,r3,3l313,8,,262,5,252r6,-11xe" fillcolor="#c89d26" stroked="f" strokecolor="#3465a4">
                  <v:path o:connecttype="custom" o:connectlocs="2,59;66,0;67,0;67,2;0,64;1,61;2,59" o:connectangles="0,0,0,0,0,0,0"/>
                </v:shape>
                <v:shape id="Freeform 115" o:spid="_x0000_s1955" style="position:absolute;left:4943;top:533;width:149;height:133;visibility:visible;mso-wrap-style:none;v-text-anchor:middle" coordsize="32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gQsIA&#10;AADcAAAADwAAAGRycy9kb3ducmV2LnhtbERPTWsCMRC9F/ofwhR60+wuorIaRQqC0Eu1Uupt3Iyb&#10;pZvJmqS6/nsjFHqbx/uc+bK3rbiQD41jBfkwA0FcOd1wrWD/uR5MQYSIrLF1TApuFGC5eH6aY6nd&#10;lbd02cVapBAOJSowMXallKEyZDEMXUecuJPzFmOCvpba4zWF21YWWTaWFhtODQY7ejNU/ex+rYLv&#10;PPcfaIqzP05vh9Wo+Nq8T6xSry/9agYiUh//xX/ujU7z8xE8nk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CmBCwgAAANwAAAAPAAAAAAAAAAAAAAAAAJgCAABkcnMvZG93&#10;bnJldi54bWxQSwUGAAAAAAQABAD1AAAAhwMAAAAA&#10;" path="m10,249l316,r2,5l320,9,,270,5,259r5,-10xe" fillcolor="#c89e26" stroked="f" strokecolor="#3465a4">
                  <v:path o:connecttype="custom" o:connectlocs="2,61;68,0;69,1;69,2;0,66;1,63;2,61" o:connectangles="0,0,0,0,0,0,0"/>
                </v:shape>
                <v:shape id="Freeform 116" o:spid="_x0000_s1956" style="position:absolute;left:4940;top:535;width:153;height:136;visibility:visible;mso-wrap-style:none;v-text-anchor:middle" coordsize="33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1/xsEA&#10;AADcAAAADwAAAGRycy9kb3ducmV2LnhtbERPTYvCMBC9C/sfwix401RhVapRZFlZva1W0ePQjG2x&#10;mZQmavz3ZkHwNo/3ObNFMLW4UesqywoG/QQEcW51xYWCfbbqTUA4j6yxtkwKHuRgMf/ozDDV9s5b&#10;uu18IWIIuxQVlN43qZQuL8mg69uGOHJn2xr0EbaF1C3eY7ip5TBJRtJgxbGhxIa+S8ovu6tRcByv&#10;6Gf0CDkvf0+HMHbZ4W+TKdX9DMspCE/Bv8Uv91rH+YMv+H8mXi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9f8bBAAAA3AAAAA8AAAAAAAAAAAAAAAAAmAIAAGRycy9kb3du&#10;cmV2LnhtbFBLBQYAAAAABAAEAPUAAACGAwAAAAA=&#10;" path="m12,254l325,r2,4l330,8,,276,7,265r5,-11xe" fillcolor="#c89e26" stroked="f" strokecolor="#3465a4">
                  <v:path o:connecttype="custom" o:connectlocs="3,62;70,0;70,1;71,2;0,67;1,65;3,62" o:connectangles="0,0,0,0,0,0,0"/>
                </v:shape>
                <v:shape id="Freeform 117" o:spid="_x0000_s1957" style="position:absolute;left:4937;top:537;width:157;height:139;visibility:visible;mso-wrap-style:none;v-text-anchor:middle" coordsize="338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TVsQA&#10;AADcAAAADwAAAGRycy9kb3ducmV2LnhtbERPTWvCQBC9F/wPywheitnEgrbRVUqLUCweTKVeh+yY&#10;xGZnQ3ZN4r/vFgre5vE+Z7UZTC06al1lWUESxSCIc6srLhQcv7bTZxDOI2usLZOCGznYrEcPK0y1&#10;7flAXeYLEULYpaig9L5JpXR5SQZdZBviwJ1ta9AH2BZSt9iHcFPLWRzPpcGKQ0OJDb2VlP9kV6Ng&#10;/32xevdii8fqdvg84Y6T98WTUpPx8LoE4Wnwd/G/+0OH+ckc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kE1bEAAAA3AAAAA8AAAAAAAAAAAAAAAAAmAIAAGRycy9k&#10;b3ducmV2LnhtbFBLBQYAAAAABAAEAPUAAACJAwAAAAA=&#10;" path="m13,261l333,r3,4l338,9,,282,6,272r7,-11xe" fillcolor="#c89e26" stroked="f" strokecolor="#3465a4">
                  <v:path o:connecttype="custom" o:connectlocs="3,64;72,0;72,1;73,2;0,69;1,66;3,64" o:connectangles="0,0,0,0,0,0,0"/>
                </v:shape>
                <v:shape id="Freeform 118" o:spid="_x0000_s1958" style="position:absolute;left:4934;top:539;width:161;height:143;visibility:visible;mso-wrap-style:none;v-text-anchor:middle" coordsize="34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7HB8UA&#10;AADcAAAADwAAAGRycy9kb3ducmV2LnhtbERPTWvCQBC9F/wPyxR6KXVji7VEVwmCUFCRGqE9Dtkx&#10;Sc3Oxuxq0v56VxC8zeN9zmTWmUqcqXGlZQWDfgSCOLO65FzBLl28fIBwHlljZZkU/JGD2bT3MMFY&#10;25a/6Lz1uQgh7GJUUHhfx1K6rCCDrm9r4sDtbWPQB9jkUjfYhnBTydcoepcGSw4NBdY0Lyg7bE9G&#10;QdulKzk8Hk4/38vkebl++98ku1+lnh67ZAzCU+fv4pv7U4f5gxFcnwkX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3scHxQAAANwAAAAPAAAAAAAAAAAAAAAAAJgCAABkcnMv&#10;ZG93bnJldi54bWxQSwUGAAAAAAQABAD1AAAAigMAAAAA&#10;" path="m11,268l341,r2,5l345,8,,289,5,278r6,-10xe" fillcolor="#c89e26" stroked="f" strokecolor="#3465a4">
                  <v:path o:connecttype="custom" o:connectlocs="2,66;74,0;75,1;75,2;0,71;1,68;2,66" o:connectangles="0,0,0,0,0,0,0"/>
                </v:shape>
                <v:shape id="Freeform 119" o:spid="_x0000_s1959" style="position:absolute;left:4931;top:541;width:165;height:147;visibility:visible;mso-wrap-style:none;v-text-anchor:middle" coordsize="35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eR98QA&#10;AADcAAAADwAAAGRycy9kb3ducmV2LnhtbESPzWrDQAyE74W8w6JCbvU6IZTG8SaUQCG30LiH9qZ4&#10;5R/i1Rrv1nbePjoUepOY0cyn/DC7To00hNazgVWSgiIuvW25NvBVfLy8gQoR2WLnmQzcKcBhv3jK&#10;MbN+4k8aL7FWEsIhQwNNjH2mdSgbchgS3xOLVvnBYZR1qLUdcJJw1+l1mr5qhy1LQ4M9HRsqb5df&#10;ZwCv59uPv6+/62Izx4JP26pyW2OWz/P7DlSkOf6b/65PVvBXQivPyAR6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HkffEAAAA3AAAAA8AAAAAAAAAAAAAAAAAmAIAAGRycy9k&#10;b3ducmV2LnhtbFBLBQYAAAAABAAEAPUAAACJAwAAAAA=&#10;" path="m12,273l350,r2,3l354,7,,297,7,284r5,-11xe" fillcolor="#c89e26" stroked="f" strokecolor="#3465a4">
                  <v:path o:connecttype="custom" o:connectlocs="3,67;76,0;76,0;77,1;0,73;1,70;3,67" o:connectangles="0,0,0,0,0,0,0"/>
                </v:shape>
                <v:shape id="Freeform 120" o:spid="_x0000_s1960" style="position:absolute;left:4928;top:543;width:170;height:150;visibility:visible;mso-wrap-style:none;v-text-anchor:middle" coordsize="363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p+8QA&#10;AADcAAAADwAAAGRycy9kb3ducmV2LnhtbERPS2vCQBC+F/oflil4qxt7CDW6SpFWclJ8tOptyE6z&#10;odnZmF1j+u+7BcHbfHzPmc57W4uOWl85VjAaJiCIC6crLhXsdx/PryB8QNZYOyYFv+RhPnt8mGKm&#10;3ZU31G1DKWII+wwVmBCaTEpfGLLoh64hjty3ay2GCNtS6havMdzW8iVJUmmx4thgsKGFoeJne7EK&#10;8sXxVKwP5ecyfe+/ErPCrtqclRo89W8TEIH6cBff3LmO80dj+H8mXi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PKfvEAAAA3AAAAA8AAAAAAAAAAAAAAAAAmAIAAGRycy9k&#10;b3ducmV2LnhtbFBLBQYAAAAABAAEAPUAAACJAwAAAAA=&#10;" path="m13,281l358,r2,4l363,9,,304,6,294r7,-13xe" fillcolor="#c89e26" stroked="f" strokecolor="#3465a4">
                  <v:path o:connecttype="custom" o:connectlocs="3,69;79,0;79,1;80,2;0,74;1,72;3,69" o:connectangles="0,0,0,0,0,0,0"/>
                </v:shape>
                <v:shape id="Freeform 121" o:spid="_x0000_s1961" style="position:absolute;left:4926;top:545;width:172;height:153;visibility:visible;mso-wrap-style:none;v-text-anchor:middle" coordsize="37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m/YMUA&#10;AADcAAAADwAAAGRycy9kb3ducmV2LnhtbESPQW/CMAyF75P2HyJP4jbSIrRNhYCmDUSPrNuFm9eY&#10;tqxxqibQ7t/jAxI3W+/5vc/L9ehadaE+NJ4NpNMEFHHpbcOVgZ/v7fMbqBCRLbaeycA/BVivHh+W&#10;mFk/8BddilgpCeGQoYE6xi7TOpQ1OQxT3xGLdvS9wyhrX2nb4yDhrtWzJHnRDhuWhho7+qip/CvO&#10;zsAh3bzmRfe53c2TPB1Ov/vj5lAZM3ka3xegIo3xbr5d51bwZ4Ivz8gE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b9gxQAAANwAAAAPAAAAAAAAAAAAAAAAAJgCAABkcnMv&#10;ZG93bnJldi54bWxQSwUGAAAAAAQABAD1AAAAigMAAAAA&#10;" path="m11,290l365,r3,5l370,9,,311,5,300r6,-10xe" fillcolor="#c89e26" stroked="f" strokecolor="#3465a4">
                  <v:path o:connecttype="custom" o:connectlocs="2,70;79,0;79,1;80,2;0,75;1,73;2,70" o:connectangles="0,0,0,0,0,0,0"/>
                </v:shape>
                <v:shape id="Freeform 122" o:spid="_x0000_s1962" style="position:absolute;left:4923;top:548;width:176;height:156;visibility:visible;mso-wrap-style:none;v-text-anchor:middle" coordsize="379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jyMQA&#10;AADcAAAADwAAAGRycy9kb3ducmV2LnhtbESP3YrCMBCF74V9hzALe6ephYp0TYusCIog/j3A0My2&#10;xWbSbWLtvr0RBO9mOGfOd2aRD6YRPXWutqxgOolAEBdW11wquJzX4zkI55E1NpZJwT85yLOP0QJT&#10;be98pP7kSxFC2KWooPK+TaV0RUUG3cS2xEH7tZ1BH9aulLrDewg3jYyjaCYN1hwIFbb0U1FxPd1M&#10;gPzRanfu4+g42x72dEu29TpJlPr6HJbfIDwN/m1+XW90qB9P4flMmE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QY8jEAAAA3AAAAA8AAAAAAAAAAAAAAAAAmAIAAGRycy9k&#10;b3ducmV2LnhtbFBLBQYAAAAABAAEAPUAAACJAwAAAAA=&#10;" path="m12,295l375,r2,4l379,7,,317,7,306r5,-11xe" fillcolor="#c89f25" stroked="f" strokecolor="#3465a4">
                  <v:path o:connecttype="custom" o:connectlocs="3,71;81,0;81,1;82,1;0,77;1,74;3,71" o:connectangles="0,0,0,0,0,0,0"/>
                </v:shape>
                <v:shape id="Freeform 123" o:spid="_x0000_s1963" style="position:absolute;left:4920;top:549;width:181;height:160;visibility:visible;mso-wrap-style:none;v-text-anchor:middle" coordsize="387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l7cYA&#10;AADcAAAADwAAAGRycy9kb3ducmV2LnhtbESPT2vCQBDF74LfYZlCb7oxh6Kpq5SCtdBDMCr2OGSn&#10;SdrsbMhu/vTbu4LgbYb35v3erLejqUVPrassK1jMIxDEudUVFwpOx91sCcJ5ZI21ZVLwTw62m+lk&#10;jYm2Ax+oz3whQgi7BBWU3jeJlC4vyaCb24Y4aD+2NejD2hZStziEcFPLOIpepMGKA6HEht5Lyv+y&#10;zgTI/rLSeXru0m/6GI7738X4NZyVen4a315BeBr9w3y//tShfhzD7Zkwgd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pl7cYAAADcAAAADwAAAAAAAAAAAAAAAACYAgAAZHJz&#10;L2Rvd25yZXYueG1sUEsFBgAAAAAEAAQA9QAAAIsDAAAAAA==&#10;" path="m12,302l382,r2,3l387,7,,323,5,313r7,-11xe" fillcolor="#caa123" stroked="f" strokecolor="#3465a4">
                  <v:path o:connecttype="custom" o:connectlocs="3,74;84,0;84,0;85,1;0,79;1,77;3,74" o:connectangles="0,0,0,0,0,0,0"/>
                </v:shape>
                <v:shape id="Freeform 124" o:spid="_x0000_s1964" style="position:absolute;left:4917;top:551;width:185;height:164;visibility:visible;mso-wrap-style:none;v-text-anchor:middle" coordsize="39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rqw8EA&#10;AADcAAAADwAAAGRycy9kb3ducmV2LnhtbERPTWuDQBC9F/Iflink1qxJJRTrKpIQEAqFJB56HNyp&#10;St1Zcbdq/n23EMhtHu9z0nwxvZhodJ1lBdtNBIK4trrjRkF1Pb28gXAeWWNvmRTcyEGerZ5STLSd&#10;+UzTxTcihLBLUEHr/ZBI6eqWDLqNHYgD921Hgz7AsZF6xDmEm17uomgvDXYcGloc6NBS/XP5NQri&#10;4/Gj+Jq6GHW1jUs+kcPqU6n181K8g/C0+If47i51mL97hf9nwgU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a6sPBAAAA3AAAAA8AAAAAAAAAAAAAAAAAmAIAAGRycy9kb3du&#10;cmV2LnhtbFBLBQYAAAAABAAEAPUAAACGAwAAAAA=&#10;" path="m12,310l391,r3,4l396,9,,333,7,320r5,-10xe" fillcolor="#cea421" stroked="f" strokecolor="#3465a4">
                  <v:path o:connecttype="custom" o:connectlocs="3,75;85,0;86,1;86,2;0,81;1,78;3,75" o:connectangles="0,0,0,0,0,0,0"/>
                </v:shape>
                <v:shape id="Freeform 125" o:spid="_x0000_s1965" style="position:absolute;left:4913;top:553;width:190;height:168;visibility:visible;mso-wrap-style:none;v-text-anchor:middle" coordsize="406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KHi8IA&#10;AADcAAAADwAAAGRycy9kb3ducmV2LnhtbERP22oCMRB9L/gPYQTfalaRVlejiEUoRSi6gq/DZtxd&#10;3EyWJN3L3zdCoW9zONfZ7HpTi5acrywrmE0TEMS51RUXCq7Z8XUJwgdkjbVlUjCQh9129LLBVNuO&#10;z9ReQiFiCPsUFZQhNKmUPi/JoJ/ahjhyd+sMhghdIbXDLoabWs6T5E0arDg2lNjQoaT8cfkxCs5Z&#10;ezLDd/21xHv3sbpl78fBO6Um436/BhGoD//iP/enjvPnC3g+Ey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goeLwgAAANwAAAAPAAAAAAAAAAAAAAAAAJgCAABkcnMvZG93&#10;bnJldi54bWxQSwUGAAAAAAQABAD1AAAAhwMAAAAA&#10;" path="m15,316l402,r2,5l406,9,,339,8,329r7,-13xe" fillcolor="#d1a71e" stroked="f" strokecolor="#3465a4">
                  <v:path o:connecttype="custom" o:connectlocs="3,78;88,0;88,1;89,2;0,83;2,81;3,78" o:connectangles="0,0,0,0,0,0,0"/>
                </v:shape>
                <v:shape id="Freeform 126" o:spid="_x0000_s1966" style="position:absolute;left:4911;top:556;width:194;height:172;visibility:visible;mso-wrap-style:none;v-text-anchor:middle" coordsize="41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MYcMA&#10;AADcAAAADwAAAGRycy9kb3ducmV2LnhtbERPS2vCQBC+C/0PyxR6q5umKG3qKj6pF8FaEXobsmMS&#10;mp0Nu2tM/fWuUPA2H99zRpPO1KIl5yvLCl76CQji3OqKCwX779XzGwgfkDXWlknBH3mYjB96I8y0&#10;PfMXtbtQiBjCPkMFZQhNJqXPSzLo+7YhjtzROoMhQldI7fAcw00t0yQZSoMVx4YSG5qXlP/uTkbB&#10;bGle3TsPfy6Lo2+37edh0xSpUk+P3fQDRKAu3MX/7rWO89MB3J6JF8jx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IMYcMAAADcAAAADwAAAAAAAAAAAAAAAACYAgAAZHJzL2Rv&#10;d25yZXYueG1sUEsFBgAAAAAEAAQA9QAAAIgDAAAAAA==&#10;" path="m13,324l409,r2,4l414,7,,347,5,334r8,-10xe" fillcolor="#d7ac19" stroked="f" strokecolor="#3465a4">
                  <v:path o:connecttype="custom" o:connectlocs="3,80;90,0;90,1;91,1;0,85;1,82;3,80" o:connectangles="0,0,0,0,0,0,0"/>
                </v:shape>
                <v:shape id="Freeform 127" o:spid="_x0000_s1967" style="position:absolute;left:4907;top:557;width:198;height:176;visibility:visible;mso-wrap-style:none;v-text-anchor:middle" coordsize="42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2gucIA&#10;AADcAAAADwAAAGRycy9kb3ducmV2LnhtbERPTYvCMBC9C/sfwix4kTW1YnGrURZxwYMXW8Hr0Ixt&#10;2WZSmqhdf70RBG/zeJ+zXPemEVfqXG1ZwWQcgSAurK65VHDMf7/mIJxH1thYJgX/5GC9+hgsMdX2&#10;xge6Zr4UIYRdigoq79tUSldUZNCNbUscuLPtDPoAu1LqDm8h3DQyjqJEGqw5NFTY0qai4i+7GAXJ&#10;9jKa7U4S79/bU77HaDO9x5lSw8/+ZwHCU+/f4pd7p8P8OIHnM+EC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XaC5wgAAANwAAAAPAAAAAAAAAAAAAAAAAJgCAABkcnMvZG93&#10;bnJldi54bWxQSwUGAAAAAAQABAD1AAAAhwMAAAAA&#10;" path="m12,330l418,r3,3l423,9,,353,7,343r5,-13xe" fillcolor="#daaf15" stroked="f" strokecolor="#3465a4">
                  <v:path o:connecttype="custom" o:connectlocs="3,82;92,0;92,0;93,2;0,88;1,85;3,82" o:connectangles="0,0,0,0,0,0,0"/>
                </v:shape>
                <v:shape id="Freeform 128" o:spid="_x0000_s1968" style="position:absolute;left:4903;top:559;width:202;height:180;visibility:visible;mso-wrap-style:none;v-text-anchor:middle" coordsize="432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8+v8QA&#10;AADcAAAADwAAAGRycy9kb3ducmV2LnhtbESPS2vDMBCE74H+B7GF3hK5OeThWAltISXkEMjrvrHW&#10;DyqtjCU7zr+vAoXedpnZ+WazzWCN6Kn1tWMF75MEBHHudM2lgst5O16A8AFZo3FMCh7kYbN+GWWY&#10;anfnI/WnUIoYwj5FBVUITSqlzyuy6CeuIY5a4VqLIa5tKXWL9xhujZwmyUxarDkSKmzoq6L859TZ&#10;yC2+b9famfzBO3vYfy5Nl8y2Sr29Dh8rEIGG8G/+u97pWH86h+czc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vPr/EAAAA3AAAAA8AAAAAAAAAAAAAAAAAmAIAAGRycy9k&#10;b3ducmV2LnhtbFBLBQYAAAAABAAEAPUAAACJAwAAAAA=&#10;" path="m14,340l428,r2,6l432,9,,361,7,350r7,-10xe" fillcolor="#dcb013" stroked="f" strokecolor="#3465a4">
                  <v:path o:connecttype="custom" o:connectlocs="3,85;94,0;94,1;94,2;0,90;1,87;3,85" o:connectangles="0,0,0,0,0,0,0"/>
                </v:shape>
                <v:shape id="Freeform 129" o:spid="_x0000_s1969" style="position:absolute;left:4900;top:562;width:207;height:183;visibility:visible;mso-wrap-style:none;v-text-anchor:middle" coordsize="44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d8cMA&#10;AADcAAAADwAAAGRycy9kb3ducmV2LnhtbESPT4vCMBDF78J+hzAL3tZUD4tbjbIsCF7XP+hxaMa2&#10;2EzaJGr10zsHwdsM7817v5kve9eoK4VYezYwHmWgiAtvay4N7LarrymomJAtNp7JwJ0iLBcfgznm&#10;1t/4n66bVCoJ4ZijgSqlNtc6FhU5jCPfEot28sFhkjWU2ga8Sbhr9CTLvrXDmqWhwpb+KirOm4sz&#10;8PiJXdB2XDyO3XS17fb+dD8cjRl+9r8zUIn69Da/rtdW8CdCK8/IBHr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Fd8cMAAADcAAAADwAAAAAAAAAAAAAAAACYAgAAZHJzL2Rv&#10;d25yZXYueG1sUEsFBgAAAAAEAAQA9QAAAIgDAAAAAA==&#10;" path="m14,344l437,r2,3l442,7,,367,7,357r7,-13xe" fillcolor="#dfb310" stroked="f" strokecolor="#3465a4">
                  <v:path o:connecttype="custom" o:connectlocs="3,86;96,0;96,0;97,1;0,91;1,89;3,86" o:connectangles="0,0,0,0,0,0,0"/>
                </v:shape>
                <v:shape id="Freeform 130" o:spid="_x0000_s1970" style="position:absolute;left:4897;top:564;width:212;height:187;visibility:visible;mso-wrap-style:none;v-text-anchor:middle" coordsize="451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etVMQA&#10;AADcAAAADwAAAGRycy9kb3ducmV2LnhtbESPwWrDMBBE74H+g9hCb4kcg03jRg7FENJLDnXzAYu1&#10;td1aKyOpjvL3UaHQ2y4zO292f4hmEgs5P1pWsN1kIIg7q0fuFVw+jutnED4ga5wsk4IbeTjUD6s9&#10;Vtpe+Z2WNvQihbCvUMEQwlxJ6buBDPqNnYmT9mmdwZBW10vt8JrCzSTzLCulwZETYcCZmoG67/bH&#10;JO6pvGznqYhft1hkbtw1Z9u1Sj09xtcXEIFi+Df/Xb/pVD/fwe8zaQJ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nrVTEAAAA3AAAAA8AAAAAAAAAAAAAAAAAmAIAAGRycy9k&#10;b3ducmV2LnhtbFBLBQYAAAAABAAEAPUAAACJAwAAAAA=&#10;" path="m14,352l446,r3,4l451,7,,377,7,364r7,-12xe" fillcolor="#e2b607" stroked="f" strokecolor="#3465a4">
                  <v:path o:connecttype="custom" o:connectlocs="3,87;99,0;99,1;100,1;0,93;1,90;3,87" o:connectangles="0,0,0,0,0,0,0"/>
                </v:shape>
                <v:shape id="Freeform 131" o:spid="_x0000_s1971" style="position:absolute;left:4894;top:565;width:217;height:191;visibility:visible;mso-wrap-style:none;v-text-anchor:middle" coordsize="46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glRcUA&#10;AADcAAAADwAAAGRycy9kb3ducmV2LnhtbESPQU/DMAyF70j8h8hI3LaUsSFUlk0MiWkwcWjZ7lZj&#10;mmqNUzXZ2v17fEDiZus9v/d5uR59qy7UxyawgYdpBoq4Crbh2sDh+33yDComZIttYDJwpQjr1e3N&#10;EnMbBi7oUqZaSQjHHA24lLpc61g58hinoSMW7Sf0HpOsfa1tj4OE+1bPsuxJe2xYGhx29OaoOpVn&#10;b2BxPFVfxfFjMwznvS0/tw4P88KY+7vx9QVUojH9m/+ud1bwHwVfnpEJ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CVFxQAAANwAAAAPAAAAAAAAAAAAAAAAAJgCAABkcnMv&#10;ZG93bnJldi54bWxQSwUGAAAAAAQABAD1AAAAigMAAAAA&#10;" path="m14,360l456,r2,3l462,9,,384,7,373r7,-13xe" fillcolor="#e7bb00" stroked="f" strokecolor="#3465a4">
                  <v:path o:connecttype="custom" o:connectlocs="3,89;101,0;101,0;102,2;0,95;1,93;3,89" o:connectangles="0,0,0,0,0,0,0"/>
                </v:shape>
                <v:shape id="Freeform 132" o:spid="_x0000_s1972" style="position:absolute;left:4890;top:567;width:221;height:195;visibility:visible;mso-wrap-style:none;v-text-anchor:middle" coordsize="472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3bJ8EA&#10;AADcAAAADwAAAGRycy9kb3ducmV2LnhtbERPzWoCMRC+C32HMAVvmlVRZGsUESyFtge1DzBsZjeL&#10;m8maRI1v3xQK3ubj+53VJtlO3MiH1rGCybgAQVw53XKj4Oe0Hy1BhIissXNMCh4UYLN+Gayw1O7O&#10;B7odYyNyCIcSFZgY+1LKUBmyGMauJ85c7bzFmKFvpPZ4z+G2k9OiWEiLLecGgz3tDFXn49Uq2Lbv&#10;s/S1uHzPPy+mTr7H+blGpYavafsGIlKKT/G/+0Pn+bMJ/D2TL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d2yfBAAAA3AAAAA8AAAAAAAAAAAAAAAAAmAIAAGRycy9kb3du&#10;cmV2LnhtbFBLBQYAAAAABAAEAPUAAACGAwAAAAA=&#10;" path="m15,370l466,r4,6l472,9,,393,8,381r7,-11xe" fillcolor="#e9be00" stroked="f" strokecolor="#3465a4">
                  <v:path o:connecttype="custom" o:connectlocs="3,91;102,0;103,1;103,2;0,97;2,94;3,91" o:connectangles="0,0,0,0,0,0,0"/>
                </v:shape>
                <v:shape id="Freeform 133" o:spid="_x0000_s1973" style="position:absolute;left:4887;top:570;width:225;height:199;visibility:visible;mso-wrap-style:none;v-text-anchor:middle" coordsize="480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QAMQA&#10;AADcAAAADwAAAGRycy9kb3ducmV2LnhtbERPTWvCQBC9F/wPywheSrPRQpHUVUJAsILQpMHS25Ad&#10;k2B2NmS3Jv77bqHQ2zze52x2k+nEjQbXWlawjGIQxJXVLdcKyo/90xqE88gaO8uk4E4OdtvZwwYT&#10;bUfO6Vb4WoQQdgkqaLzvEyld1ZBBF9meOHAXOxj0AQ611AOOIdx0chXHL9Jgy6GhwZ6yhqpr8W0U&#10;jG1cd7k9v2X2Mz1+LbP3x/KUKrWYT+krCE+T/xf/uQ86zH9ewe8z4QK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w0ADEAAAA3AAAAA8AAAAAAAAAAAAAAAAAmAIAAGRycy9k&#10;b3ducmV2LnhtbFBLBQYAAAAABAAEAPUAAACJAwAAAAA=&#10;" path="m15,375l477,r2,3l480,7,,399,7,387r8,-12xe" fillcolor="#ecbf00" stroked="f" strokecolor="#3465a4">
                  <v:path o:connecttype="custom" o:connectlocs="3,93;105,0;105,0;105,1;0,99;1,96;3,93" o:connectangles="0,0,0,0,0,0,0"/>
                </v:shape>
                <v:shape id="Freeform 134" o:spid="_x0000_s1974" style="position:absolute;left:4883;top:572;width:230;height:202;visibility:visible;mso-wrap-style:none;v-text-anchor:middle" coordsize="491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zMO8MA&#10;AADcAAAADwAAAGRycy9kb3ducmV2LnhtbERP3WrCMBS+H/gO4Qi7GZo66dBqFFcY1BtB5wMcmmNb&#10;TE5Kkmnd0y+Dwe7Ox/d71tvBGnEjHzrHCmbTDARx7XTHjYLz58dkASJEZI3GMSl4UIDtZvS0xkK7&#10;Ox/pdoqNSCEcClTQxtgXUoa6JYth6nrixF2ctxgT9I3UHu8p3Br5mmVv0mLHqaHFnsqW6uvpyyqo&#10;ysM+P1yb5f69+q6Nz8v8xTyUeh4PuxWISEP8F/+5K53mz+fw+0y6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zMO8MAAADcAAAADwAAAAAAAAAAAAAAAACYAgAAZHJzL2Rv&#10;d25yZXYueG1sUEsFBgAAAAAEAAQA9QAAAIgDAAAAAA==&#10;" path="m14,384l486,r1,4l491,7,,407,7,396r7,-12xe" fillcolor="#edc100" stroked="f" strokecolor="#3465a4">
                  <v:path o:connecttype="custom" o:connectlocs="3,95;107,0;107,1;108,1;0,100;1,98;3,95" o:connectangles="0,0,0,0,0,0,0"/>
                </v:shape>
                <v:shape id="Freeform 135" o:spid="_x0000_s1975" style="position:absolute;left:4880;top:573;width:234;height:207;visibility:visible;mso-wrap-style:none;v-text-anchor:middle" coordsize="50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e3fsMA&#10;AADcAAAADwAAAGRycy9kb3ducmV2LnhtbERPTWvCQBC9C/6HZQq96aatFIluRC2FVhQxSnMdstMk&#10;mJ0N2W2M/fVdoeBtHu9z5ove1KKj1lWWFTyNIxDEudUVFwpOx/fRFITzyBpry6TgSg4WyXAwx1jb&#10;Cx+oS30hQgi7GBWU3jexlC4vyaAb24Y4cN+2NegDbAupW7yEcFPL5yh6lQYrDg0lNrQuKT+nP0ZB&#10;lDpcdm8m63ar3/3XdsP762em1ONDv5yB8NT7u/jf/aHD/JcJ3J4JF8j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e3fsMAAADcAAAADwAAAAAAAAAAAAAAAACYAgAAZHJzL2Rv&#10;d25yZXYueG1sUEsFBgAAAAAEAAQA9QAAAIgDAAAAAA==&#10;" path="m14,392l494,r4,3l500,9,,416,7,403r7,-11xe" fillcolor="#efc300" stroked="f" strokecolor="#3465a4">
                  <v:path o:connecttype="custom" o:connectlocs="3,97;108,0;109,0;110,2;0,103;0,103;0,103;1,100;3,97" o:connectangles="0,0,0,0,0,0,0,0,0"/>
                </v:shape>
                <v:shape id="Freeform 136" o:spid="_x0000_s1976" style="position:absolute;left:4880;top:575;width:235;height:205;visibility:visible;mso-wrap-style:none;v-text-anchor:middle" coordsize="50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k88AA&#10;AADcAAAADwAAAGRycy9kb3ducmV2LnhtbERPTWvDMAy9D/ofjAa7rc5WtoasbgmFQI9NV9qriNU4&#10;LJaD7SXZv68Hg930eJ/a7Gbbi5F86BwreFlmIIgbpztuFZw/q+ccRIjIGnvHpOCHAuy2i4cNFtpN&#10;XNN4iq1IIRwKVGBiHAopQ2PIYli6gThxN+ctxgR9K7XHKYXbXr5m2bu02HFqMDjQ3lDzdfq2CmRp&#10;q85ca82XvF73x3WWW39W6ulxLj9ARJrjv/jPfdBp/uoNfp9JF8jt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Hk88AAAADcAAAADwAAAAAAAAAAAAAAAACYAgAAZHJzL2Rvd25y&#10;ZXYueG1sUEsFBgAAAAAEAAQA9QAAAIUDAAAAAA==&#10;" path="m7,400l498,r2,6l501,9,9,411r-4,l,413r4,-6l7,400xe" fillcolor="#f0c400" stroked="f" strokecolor="#3465a4">
                  <v:path o:connecttype="custom" o:connectlocs="1,99;110,0;110,1;110,2;2,101;1,101;0,102;1,100;1,99" o:connectangles="0,0,0,0,0,0,0,0,0"/>
                </v:shape>
                <v:shape id="Freeform 137" o:spid="_x0000_s1977" style="position:absolute;left:4880;top:578;width:237;height:202;visibility:visible;mso-wrap-style:none;v-text-anchor:middle" coordsize="505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JR8MA&#10;AADcAAAADwAAAGRycy9kb3ducmV2LnhtbERPTWvCQBC9F/wPyxR6kboxoSLRVcTWIgUPasHrkJ1k&#10;Q7OzaXbV+O+7gtDbPN7nzJe9bcSFOl87VjAeJSCIC6drrhR8HzevUxA+IGtsHJOCG3lYLgZPc8y1&#10;u/KeLodQiRjCPkcFJoQ2l9IXhiz6kWuJI1e6zmKIsKuk7vAaw20j0ySZSIs1xwaDLa0NFT+Hs1Vw&#10;/EiTmyx3X6eh+Szf2nebZb+pUi/P/WoGIlAf/sUP91bH+dkE7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IJR8MAAADcAAAADwAAAAAAAAAAAAAAAACYAgAAZHJzL2Rv&#10;d25yZXYueG1sUEsFBgAAAAAEAAQA9QAAAIgDAAAAAA==&#10;" path="m,407l500,r1,3l505,7,439,60r-2,l436,60r,2l436,64,20,403,9,405,,407xe" fillcolor="#f5c900" stroked="f" strokecolor="#3465a4">
                  <v:path o:connecttype="custom" o:connectlocs="0,100;110,0;110,0;111,1;97,15;96,15;96,15;96,15;96,16;4,99;2,100;0,100" o:connectangles="0,0,0,0,0,0,0,0,0,0,0,0"/>
                </v:shape>
                <v:shape id="Freeform 138" o:spid="_x0000_s1978" style="position:absolute;left:4884;top:580;width:234;height:199;visibility:visible;mso-wrap-style:none;v-text-anchor:middle" coordsize="498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bbsEA&#10;AADcAAAADwAAAGRycy9kb3ducmV2LnhtbERPS4vCMBC+C/6HMII3TX2wlmoUFQTBk6578DY0Y1Ns&#10;JqWJWvfXbwRhb/PxPWexam0lHtT40rGC0TABQZw7XXKh4Py9G6QgfEDWWDkmBS/ysFp2OwvMtHvy&#10;kR6nUIgYwj5DBSaEOpPS54Ys+qGriSN3dY3FEGFTSN3gM4bbSo6T5EtaLDk2GKxpayi/ne5WQTr7&#10;yccyPZudqQ8jby6bKf0eler32vUcRKA2/Is/7r2O8yczeD8TL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m27BAAAA3AAAAA8AAAAAAAAAAAAAAAAAmAIAAGRycy9kb3du&#10;cmV2LnhtbFBLBQYAAAAABAAEAPUAAACGAwAAAAA=&#10;" path="m,402l492,r4,4l498,7,437,57r-5,l427,57r1,4l430,64,20,398r-9,2l,402xe" fillcolor="#f2c600" stroked="f" strokecolor="#3465a4">
                  <v:path o:connecttype="custom" o:connectlocs="0,99;109,0;109,1;110,1;96,14;95,14;94,14;94,15;95,16;4,98;2,98;0,99" o:connectangles="0,0,0,0,0,0,0,0,0,0,0,0"/>
                </v:shape>
                <v:shape id="AutoShape 139" o:spid="_x0000_s1979" style="position:absolute;left:4889;top:581;width:231;height:197;visibility:visible;mso-wrap-style:none;v-text-anchor:middle" coordsize="490,3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hGcUA&#10;AADcAAAADwAAAGRycy9kb3ducmV2LnhtbESPQWvDMAyF74P9B6PBbquzjJaR1S2jMAi7rWmhRxFr&#10;SVgsp7bbpP3106HQm8R7eu/Tcj25Xp0pxM6zgddZBoq49rbjxsCu+np5BxUTssXeMxm4UIT16vFh&#10;iYX1I//QeZsaJSEcCzTQpjQUWse6JYdx5gdi0X59cJhkDY22AUcJd73Os2yhHXYsDS0OtGmp/tue&#10;nIFxrPT+8D3Nw+na54u8KrP9sTTm+Wn6/ACVaEp38+26tIL/JrTyjE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mEZxQAAANwAAAAPAAAAAAAAAAAAAAAAAJgCAABkcnMv&#10;ZG93bnJldi54bWxQSwUGAAAAAAQABAD1AAAAigMAAAAA&#10;" adj="0,,0" path="m,396l416,57r3,3l421,64,17,394r-8,l,396xm419,53l485,r2,3l490,9,433,55r-7,-2l419,53xe" fillcolor="#efc200" stroked="f" strokecolor="#3465a4">
                  <v:stroke joinstyle="round"/>
                  <v:formulas/>
                  <v:path o:connecttype="custom" o:connectlocs="0,98;92,14;93,15;93,16;4,98;2,98;0,98;93,13;108,0;108,0;109,2;96,13;95,13;93,13" o:connectangles="0,0,0,0,0,0,0,0,0,0,0,0,0,0" textboxrect="3163,3164,18438,18437"/>
                </v:shape>
                <v:shape id="AutoShape 140" o:spid="_x0000_s1980" style="position:absolute;left:4894;top:583;width:227;height:195;visibility:visible;mso-wrap-style:none;v-text-anchor:middle" coordsize="483,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6xsIA&#10;AADcAAAADwAAAGRycy9kb3ducmV2LnhtbERP22rCQBB9F/oPyxT6ppta8BJdpQiFQhUx6vuQHZOl&#10;2dk0u43J37uC4NscznWW685WoqXGG8cK3kcJCOLcacOFgtPxazgD4QOyxsoxKejJw3r1Mlhiqt2V&#10;D9RmoRAxhH2KCsoQ6lRKn5dk0Y9cTRy5i2sshgibQuoGrzHcVnKcJBNp0XBsKLGmTUn5b/ZvFZx7&#10;M938/IVsd2y34znvZ73RuVJvr93nAkSgLjzFD/e3jvM/5nB/Jl4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6frGwgAAANwAAAAPAAAAAAAAAAAAAAAAAJgCAABkcnMvZG93&#10;bnJldi54bWxQSwUGAAAAAAQABAD1AAAAhwMAAAAA&#10;" adj="0,,0" path="m,391l410,57r2,4l414,66,17,389r-9,2l,391xm417,50l478,r3,6l483,9,430,52r-6,l417,50xe" fillcolor="#edbe00" stroked="f" strokecolor="#3465a4">
                  <v:stroke joinstyle="round"/>
                  <v:formulas/>
                  <v:path o:connecttype="custom" o:connectlocs="0,97;91,14;91,15;92,16;4,97;2,97;0,97;92,12;106,0;106,1;107,2;95,13;94,13;92,12" o:connectangles="0,0,0,0,0,0,0,0,0,0,0,0,0,0" textboxrect="3164,3162,18437,18437"/>
                </v:shape>
                <v:shape id="AutoShape 141" o:spid="_x0000_s1981" style="position:absolute;left:4898;top:587;width:224;height:192;visibility:visible;mso-wrap-style:none;v-text-anchor:middle" coordsize="479,3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szMUA&#10;AADcAAAADwAAAGRycy9kb3ducmV2LnhtbESPQWvCQBCF7wX/wzKCl1A3SmkldRURRO2tKhRvQ3aa&#10;Dc3Ohuyq0V/fORR6m+G9ee+b+bL3jbpSF+vABibjHBRxGWzNlYHTcfM8AxUTssUmMBm4U4TlYvA0&#10;x8KGG3/S9ZAqJSEcCzTgUmoLrWPpyGMch5ZYtO/QeUyydpW2Hd4k3Dd6muev2mPN0uCwpbWj8udw&#10;8Qa+Plz29tjWcbbOTmd7xH3m9mdjRsN+9Q4qUZ/+zX/XOyv4L4Ivz8gE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4OzMxQAAANwAAAAPAAAAAAAAAAAAAAAAAJgCAABkcnMv&#10;ZG93bnJldi54bWxQSwUGAAAAAAQABAD1AAAAigMAAAAA&#10;" adj="0,,0" path="m,385l404,55r2,5l408,64,18,382r-9,1l,385xm416,46l473,r2,3l479,7,429,48r-7,-2l416,46xe" fillcolor="#ebba00" stroked="f" strokecolor="#3465a4">
                  <v:stroke joinstyle="round"/>
                  <v:formulas/>
                  <v:path o:connecttype="custom" o:connectlocs="0,96;88,13;89,15;89,16;4,95;2,95;0,96;91,11;103,0;104,0;105,1;94,12;92,11;91,11" o:connectangles="0,0,0,0,0,0,0,0,0,0,0,0,0,0" textboxrect="3163,3162,18437,18438"/>
                </v:shape>
                <v:shape id="AutoShape 142" o:spid="_x0000_s1982" style="position:absolute;left:4902;top:589;width:220;height:189;visibility:visible;mso-wrap-style:none;v-text-anchor:middle" coordsize="471,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pQ1cQA&#10;AADcAAAADwAAAGRycy9kb3ducmV2LnhtbERPTWvCQBC9C/6HZYRepG6UEtrUVbSlELyZ5NDehuw0&#10;G5qdDdlV0/76riB4m8f7nPV2tJ040+BbxwqWiwQEce10y42Cqvx4fAbhA7LGzjEp+CUP2810ssZM&#10;uwsf6VyERsQQ9hkqMCH0mZS+NmTRL1xPHLlvN1gMEQ6N1ANeYrjt5CpJUmmx5dhgsKc3Q/VPcbIK&#10;PvemKPPq9DJPv97/Dn2aY7nKlXqYjbtXEIHGcBff3LmO85+WcH0mXi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aUNXEAAAA3AAAAA8AAAAAAAAAAAAAAAAAmAIAAGRycy9k&#10;b3ducmV2LnhtbFBLBQYAAAAABAAEAPUAAACJAwAAAAA=&#10;" adj="0,,0" path="m,380l397,57r2,4l400,66,16,379r-7,l,380xm413,43l466,r4,4l471,7,425,45r-5,l413,43xe" fillcolor="#e8b60c" stroked="f" strokecolor="#3465a4">
                  <v:stroke joinstyle="round"/>
                  <v:formulas/>
                  <v:path o:connecttype="custom" o:connectlocs="0,94;86,14;87,15;87,16;3,94;2,94;0,94;90,10;102,0;103,1;103,1;93,11;92,11;90,10" o:connectangles="0,0,0,0,0,0,0,0,0,0,0,0,0,0" textboxrect="3162,3163,18438,18437"/>
                </v:shape>
                <v:shape id="AutoShape 143" o:spid="_x0000_s1983" style="position:absolute;left:4906;top:590;width:218;height:187;visibility:visible;mso-wrap-style:none;v-text-anchor:middle" coordsize="464,3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Z+QcIA&#10;AADcAAAADwAAAGRycy9kb3ducmV2LnhtbERPTWvCQBC9F/wPywje6sa0lBJdJQiFVHppLHgdsmMS&#10;zc6G3W0S/fXdQqG3ebzP2ewm04mBnG8tK1gtExDEldUt1wq+jm+PryB8QNbYWSYFN/Kw284eNphp&#10;O/InDWWoRQxhn6GCJoQ+k9JXDRn0S9sTR+5sncEQoauldjjGcNPJNElepMGWY0ODPe0bqq7lt1Hw&#10;REc8uKsfq9OHvuTvPRf3gZVazKd8DSLQFP7Ff+5Cx/nPKfw+Ey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xn5BwgAAANwAAAAPAAAAAAAAAAAAAAAAAJgCAABkcnMvZG93&#10;bnJldi54bWxQSwUGAAAAAAQABAD1AAAAhwMAAAAA&#10;" adj="0,,0" path="m,375l390,57r1,5l393,66,16,373r-9,2l,375xm411,41l461,r1,3l464,9,423,42r-7,-1l411,41xe" fillcolor="#e2ad17" stroked="f" strokecolor="#3465a4">
                  <v:stroke joinstyle="round"/>
                  <v:formulas/>
                  <v:path o:connecttype="custom" o:connectlocs="0,93;86,14;86,15;87,16;4,93;1,93;0,93;91,10;102,0;102,0;102,2;93,10;92,10;91,10" o:connectangles="0,0,0,0,0,0,0,0,0,0,0,0,0,0" textboxrect="3163,3162,18437,18437"/>
                </v:shape>
                <v:shape id="AutoShape 144" o:spid="_x0000_s1984" style="position:absolute;left:4910;top:592;width:216;height:185;visibility:visible;mso-wrap-style:none;v-text-anchor:middle" coordsize="461,3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QATcIA&#10;AADcAAAADwAAAGRycy9kb3ducmV2LnhtbERPTWvCQBC9F/oflhF6KXXTKqVEVykthVJQMBVyHbJj&#10;EszOht1pjP/eLQje5vE+Z7keXacGCrH1bOB5moEirrxtuTaw//16egMVBdli55kMnCnCenV/t8Tc&#10;+hPvaCikVimEY44GGpE+1zpWDTmMU98TJ+7gg0NJMNTaBjylcNfplyx71Q5bTg0N9vTRUHUs/pyB&#10;sJVH3s5k44fPopyXJW9+9mzMw2R8X4ASGuUmvrq/bZo/n8H/M+kCvb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dABNwgAAANwAAAAPAAAAAAAAAAAAAAAAAJgCAABkcnMvZG93&#10;bnJldi54bWxQSwUGAAAAAAQABAD1AAAAhwMAAAAA&#10;" adj="0,,0" path="m,372l384,59r2,4l390,68,18,370r-9,l,372xm409,38l455,r2,6l461,9,423,39r-7,l409,38xe" fillcolor="#dea91c" stroked="f" strokecolor="#3465a4">
                  <v:stroke joinstyle="round"/>
                  <v:formulas/>
                  <v:path o:connecttype="custom" o:connectlocs="0,92;84,14;85,15;86,17;4,92;2,92;0,92;90,9;100,0;100,1;101,2;93,9;91,9;90,9" o:connectangles="0,0,0,0,0,0,0,0,0,0,0,0,0,0" textboxrect="3163,3163,18438,18437"/>
                </v:shape>
                <v:shape id="AutoShape 145" o:spid="_x0000_s1985" style="position:absolute;left:4914;top:595;width:213;height:181;visibility:visible;mso-wrap-style:none;v-text-anchor:middle" coordsize="454,3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756L4A&#10;AADcAAAADwAAAGRycy9kb3ducmV2LnhtbERPTYvCMBC9C/6HMIIX0UQRkWoUEZW9rnrwODZjU2wm&#10;pYm2/vvNwsLe5vE+Z73tXCXe1ITSs4bpRIEgzr0pudBwvRzHSxAhIhusPJOGDwXYbvq9NWbGt/xN&#10;73MsRArhkKEGG2OdSRlySw7DxNfEiXv4xmFMsCmkabBN4a6SM6UW0mHJqcFiTXtL+fP8chrkyUo0&#10;9xM/28Mu/4zqpVK3oPVw0O1WICJ18V/85/4yaf58Dr/PpAvk5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uu+ei+AAAA3AAAAA8AAAAAAAAAAAAAAAAAmAIAAGRycy9kb3ducmV2&#10;LnhtbFBLBQYAAAAABAAEAPUAAACDAwAAAAA=&#10;" adj="0,,0" path="m,364l377,57r4,5l382,65,18,362r-9,2l,364xm407,33l448,r4,3l454,7,420,35r-6,-2l407,33xe" fillcolor="#dba420" stroked="f" strokecolor="#3465a4">
                  <v:stroke joinstyle="round"/>
                  <v:formulas/>
                  <v:path o:connecttype="custom" o:connectlocs="0,90;83,14;84,15;84,16;4,90;2,90;0,90;90,8;99,0;99,0;100,1;92,8;91,8;90,8" o:connectangles="0,0,0,0,0,0,0,0,0,0,0,0,0,0" textboxrect="3163,3163,18437,18437"/>
                </v:shape>
                <v:shape id="AutoShape 146" o:spid="_x0000_s1986" style="position:absolute;left:4919;top:597;width:210;height:179;visibility:visible;mso-wrap-style:none;v-text-anchor:middle" coordsize="448,3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L6fsIA&#10;AADcAAAADwAAAGRycy9kb3ducmV2LnhtbERP22oCMRB9F/yHMIIvUrMWL2W7WZFSoeCDaPsBw2b2&#10;QpPJmqS6/n0jFPo2h3OdYjtYI67kQ+dYwWKegSCunO64UfD1uX96AREiskbjmBTcKcC2HI8KzLW7&#10;8Ymu59iIFMIhRwVtjH0uZahashjmridOXO28xZigb6T2eEvh1sjnLFtLix2nhhZ7emup+j7/WAWW&#10;Zws6ng7mcDHvdR03G9yvvVLTybB7BRFpiP/iP/eHTvOXK3g8ky6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vp+wgAAANwAAAAPAAAAAAAAAAAAAAAAAJgCAABkcnMvZG93&#10;bnJldi54bWxQSwUGAAAAAAQABAD1AAAAhwMAAAAA&#10;" adj="0,,0" path="m,361l372,59r1,3l375,66,18,359r-9,l,361xm405,30l443,r2,4l448,7,418,32r-7,l405,30xe" fillcolor="#d89f23" stroked="f" strokecolor="#3465a4">
                  <v:stroke joinstyle="round"/>
                  <v:formulas/>
                  <v:path o:connecttype="custom" o:connectlocs="0,89;82,14;82,15;83,16;4,88;2,88;0,89;89,7;98,0;98,1;98,1;92,8;90,8;89,7" o:connectangles="0,0,0,0,0,0,0,0,0,0,0,0,0,0" textboxrect="3164,3162,18436,18437"/>
                </v:shape>
                <v:shape id="AutoShape 147" o:spid="_x0000_s1987" style="position:absolute;left:4923;top:598;width:206;height:177;visibility:visible;mso-wrap-style:none;v-text-anchor:middle" coordsize="441,3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Y7icIA&#10;AADcAAAADwAAAGRycy9kb3ducmV2LnhtbERPzWrCQBC+C77DMoVepNlYikjqKkVp6qWCiQ8wZKdJ&#10;aHY27m6T9O3dQsHbfHy/s9lNphMDOd9aVrBMUhDEldUt1wou5fvTGoQPyBo7y6TglzzstvPZBjNt&#10;Rz7TUIRaxBD2GSpoQugzKX3VkEGf2J44cl/WGQwRulpqh2MMN518TtOVNNhybGiwp31D1XfxYxR0&#10;Up/Kfe2Lj35xHQxi/ukOuVKPD9PbK4hAU7iL/91HHee/rODvmXiB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juJwgAAANwAAAAPAAAAAAAAAAAAAAAAAJgCAABkcnMvZG93&#10;bnJldi54bWxQSwUGAAAAAAQABAD1AAAAhwMAAAAA&#10;" adj="0,,0" path="m,355l364,58r2,4l368,67,16,353r-7,2l,355xm402,28l436,r3,3l441,7,414,30r-5,-2l402,28xe" fillcolor="#d39a27" stroked="f" strokecolor="#3465a4">
                  <v:stroke joinstyle="round"/>
                  <v:formulas/>
                  <v:path o:connecttype="custom" o:connectlocs="0,88;79,14;80,15;80,16;3,88;2,88;0,88;88,7;95,0;96,0;96,1;90,7;89,7;88,7" o:connectangles="0,0,0,0,0,0,0,0,0,0,0,0,0,0" textboxrect="3164,3163,18436,18438"/>
                </v:shape>
                <v:shape id="AutoShape 148" o:spid="_x0000_s1988" style="position:absolute;left:4926;top:600;width:204;height:175;visibility:visible;mso-wrap-style:none;v-text-anchor:middle" coordsize="435,3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43dMIA&#10;AADcAAAADwAAAGRycy9kb3ducmV2LnhtbERPS2sCMRC+C/6HMII3zVZsK1ujqCj05qOFehw3092t&#10;m8mSxHX990YoeJuP7znTeWsq0ZDzpWUFL8MEBHFmdcm5gu+vzWACwgdkjZVlUnAjD/NZtzPFVNsr&#10;76k5hFzEEPYpKihCqFMpfVaQQT+0NXHkfq0zGCJ0udQOrzHcVHKUJG/SYMmxocCaVgVl58PFKPjR&#10;du23J/u3Oy7d68RlN9PUpVL9Xrv4ABGoDU/xv/tTx/njd3g8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zjd0wgAAANwAAAAPAAAAAAAAAAAAAAAAAJgCAABkcnMvZG93&#10;bnJldi54bWxQSwUGAAAAAAQABAD1AAAAhwMAAAAA&#10;" adj="0,,0" path="m,352l357,59r2,5l361,68,16,350r-9,l,352xm400,25l430,r2,4l435,9,412,27r-7,l400,25xe" fillcolor="#cf952a" stroked="f" strokecolor="#3465a4">
                  <v:stroke joinstyle="round"/>
                  <v:formulas/>
                  <v:path o:connecttype="custom" o:connectlocs="0,87;78,14;79,16;79,17;4,87;1,87;0,87;88,6;95,0;95,1;96,2;91,6;89,6;88,6" o:connectangles="0,0,0,0,0,0,0,0,0,0,0,0,0,0" textboxrect="3162,3164,18436,18437"/>
                </v:shape>
                <v:shape id="AutoShape 149" o:spid="_x0000_s1989" style="position:absolute;left:4930;top:602;width:201;height:172;visibility:visible;mso-wrap-style:none;v-text-anchor:middle" coordsize="430,3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P5MYA&#10;AADcAAAADwAAAGRycy9kb3ducmV2LnhtbESPQWvCQBCF7wX/wzKCF9GNYrWkriIFoYdejD3U2zQ7&#10;TYLZ2bC7Nem/7xwEbzO8N+99s90PrlU3CrHxbGAxz0ARl942XBn4PB9nL6BiQrbYeiYDfxRhvxs9&#10;bTG3vucT3YpUKQnhmKOBOqUu1zqWNTmMc98Ri/bjg8Mka6i0DdhLuGv1MsvW2mHD0lBjR281ldfi&#10;1xkoP5795qu/DNgW0/NiuvleL/tgzGQ8HF5BJRrSw3y/freCvxJaeUYm0L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JP5MYAAADcAAAADwAAAAAAAAAAAAAAAACYAgAAZHJz&#10;L2Rvd25yZXYueG1sUEsFBgAAAAAEAAQA9QAAAIsDAAAAAA==&#10;" adj="0,,0" path="m,346l352,60r2,4l356,69,18,345r-9,1l,346xm398,23l425,r3,5l430,9,411,25r-6,-2l398,23xe" fillcolor="#d69e24" stroked="f" strokecolor="#3465a4">
                  <v:stroke joinstyle="round"/>
                  <v:formulas/>
                  <v:path o:connecttype="custom" o:connectlocs="0,86;77,15;77,16;78,17;4,86;2,86;0,86;87,5;93,0;93,1;94,2;90,6;88,5;87,5" o:connectangles="0,0,0,0,0,0,0,0,0,0,0,0,0,0" textboxrect="3164,3162,18437,18437"/>
                </v:shape>
                <v:shape id="AutoShape 150" o:spid="_x0000_s1990" style="position:absolute;left:4934;top:605;width:199;height:168;visibility:visible;mso-wrap-style:none;v-text-anchor:middle" coordsize="425,3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LY8sYA&#10;AADcAAAADwAAAGRycy9kb3ducmV2LnhtbERPTUvDQBC9C/6HZQq9lHZj1ZrGbIoUhB6ktlUsvY3Z&#10;aRLMzobs2qT+elcoeJvH+5x00ZtanKh1lWUFN5MIBHFudcWFgve353EMwnlkjbVlUnAmB4vs+irF&#10;RNuOt3Ta+UKEEHYJKii9bxIpXV6SQTexDXHgjrY16ANsC6lb7EK4qeU0imbSYMWhocSGliXlX7tv&#10;o+An6j7jj/lm/Uq3BzPa25f7h1Ws1HDQPz2C8NT7f/HFvdJh/t0c/p4JF8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9LY8sYAAADcAAAADwAAAAAAAAAAAAAAAACYAgAAZHJz&#10;L2Rvd25yZXYueG1sUEsFBgAAAAAEAAQA9QAAAIsDAAAAAA==&#10;" adj="0,,0" path="m,341l345,59r2,5l350,68,16,340r-7,l,341xm396,18l419,r2,4l425,7,407,20r-5,l396,18xe" fillcolor="#daa221" stroked="f" strokecolor="#3465a4">
                  <v:stroke joinstyle="round"/>
                  <v:formulas/>
                  <v:path o:connecttype="custom" o:connectlocs="0,83;76,14;76,16;77,17;3,83;2,83;0,83;87,4;92,0;92,1;93,1;89,5;88,5;87,4" o:connectangles="0,0,0,0,0,0,0,0,0,0,0,0,0,0" textboxrect="3163,3162,18437,18436"/>
                </v:shape>
                <v:shape id="AutoShape 151" o:spid="_x0000_s1991" style="position:absolute;left:4939;top:606;width:196;height:166;visibility:visible;mso-wrap-style:none;v-text-anchor:middle" coordsize="418,3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gBRMQA&#10;AADcAAAADwAAAGRycy9kb3ducmV2LnhtbESPT2/CMAzF75P2HSIj7TZSNg2hjoAQA6nH8eewo9WY&#10;pqJxqiRAt08/H5C42XrP7/08Xw6+U1eKqQ1sYDIuQBHXwbbcGDgetq8zUCkjW+wCk4FfSrBcPD/N&#10;sbThxju67nOjJIRTiQZczn2pdaodeUzj0BOLdgrRY5Y1NtpGvEm47/RbUUy1x5alwWFPa0f1eX/x&#10;Bg7r9+g2l59trujLVcfvc/zbFMa8jIbVJ6hMQ36Y79eVFfwPwZdnZAK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IAUTEAAAA3AAAAA8AAAAAAAAAAAAAAAAAmAIAAGRycy9k&#10;b3ducmV2LnhtbFBLBQYAAAAABAAEAPUAAACJAwAAAAA=&#10;" adj="0,,0" path="m,336l338,60r3,4l343,69,16,336r-9,l,336xm393,16l412,r4,3l418,7,405,18r-7,-2l393,16xe" fillcolor="#dea71e" stroked="f" strokecolor="#3465a4">
                  <v:stroke joinstyle="round"/>
                  <v:formulas/>
                  <v:path o:connecttype="custom" o:connectlocs="0,82;74,15;75,16;75,17;4,82;1,82;0,82;86,4;90,0;91,0;92,1;89,4;88,4;86,4" o:connectangles="0,0,0,0,0,0,0,0,0,0,0,0,0,0" textboxrect="3163,3164,18437,18437"/>
                </v:shape>
                <v:shape id="AutoShape 152" o:spid="_x0000_s1992" style="position:absolute;left:4942;top:608;width:194;height:164;visibility:visible;mso-wrap-style:none;v-text-anchor:middle" coordsize="412,3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mH8IA&#10;AADcAAAADwAAAGRycy9kb3ducmV2LnhtbERP22oCMRB9L/gPYQRfRBPFFd0apRQEQVqsFcG3YTN7&#10;oZvJsom6/n1TEPo2h3Od1aaztbhR6yvHGiZjBYI4c6biQsPpeztagPAB2WDtmDQ8yMNm3XtZYWrc&#10;nb/odgyFiCHsU9RQhtCkUvqsJIt+7BriyOWutRgibAtpWrzHcFvLqVJzabHi2FBiQ+8lZT/Hq9WQ&#10;zy7J/Kz8Pq8/q4/koMKQ3FLrQb97ewURqAv/4qd7Z+L8ZAJ/z8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MKYfwgAAANwAAAAPAAAAAAAAAAAAAAAAAJgCAABkcnMvZG93&#10;bnJldi54bWxQSwUGAAAAAAQABAD1AAAAhwMAAAAA&#10;" adj="0,,0" path="m,333l334,61r2,5l338,70,16,331r-7,2l,333xm391,13l409,r2,4l412,7r-9,9l398,15r-7,-2xe" fillcolor="#e1ab1b" stroked="f" strokecolor="#3465a4">
                  <v:stroke joinstyle="round"/>
                  <v:formulas/>
                  <v:path o:connecttype="custom" o:connectlocs="0,81;74,15;74,16;75,17;4,80;2,81;0,81;87,3;91,0;91,1;91,1;89,4;88,3;87,3" o:connectangles="0,0,0,0,0,0,0,0,0,0,0,0,0,0" textboxrect="3162,3164,18438,18437"/>
                </v:shape>
                <v:shape id="AutoShape 153" o:spid="_x0000_s1993" style="position:absolute;left:4946;top:610;width:190;height:162;visibility:visible;mso-wrap-style:none;v-text-anchor:middle" coordsize="407,3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/susAA&#10;AADcAAAADwAAAGRycy9kb3ducmV2LnhtbERPTYvCMBC9C/6HMII3TSvqLtUoy4KyB0Gqy56HZmyL&#10;zSQ0sdZ/vxEEb/N4n7Pe9qYRHbW+tqwgnSYgiAuray4V/J53k08QPiBrbCyTggd52G6GgzVm2t45&#10;p+4UShFD2GeooArBZVL6oiKDfmodceQutjUYImxLqVu8x3DTyFmSLKXBmmNDhY6+Kyqup5tR4HB+&#10;PfyluXPznNLjbt/VH/lRqfGo/1qBCNSHt/jl/tFx/mIGz2fiB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/susAAAADcAAAADwAAAAAAAAAAAAAAAACYAgAAZHJzL2Rvd25y&#10;ZXYueG1sUEsFBgAAAAAEAAQA9QAAAIUDAAAAAA==&#10;" adj="0,,0" path="m,329l327,62r2,4l330,69,16,327r-9,l,329xm389,11l402,r1,3l407,7r-5,5l394,12r-5,-1xe" fillcolor="#e4af16" stroked="f" strokecolor="#3465a4">
                  <v:stroke joinstyle="round"/>
                  <v:formulas/>
                  <v:path o:connecttype="custom" o:connectlocs="0,80;71,15;72,16;72,17;3,79;1,79;0,80;85,2;88,0;88,0;89,1;88,3;86,3;85,2" o:connectangles="0,0,0,0,0,0,0,0,0,0,0,0,0,0" textboxrect="3164,3162,18437,18436"/>
                </v:shape>
                <v:shape id="AutoShape 154" o:spid="_x0000_s1994" style="position:absolute;left:4949;top:612;width:188;height:159;visibility:visible;mso-wrap-style:none;v-text-anchor:middle" coordsize="402,3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Ua28MA&#10;AADcAAAADwAAAGRycy9kb3ducmV2LnhtbERPTWvCQBC9C/6HZYReim5sq0h0FSm09KCFRr2P2TEJ&#10;7s6m2W1M/n23UPA2j/c5q01njWip8ZVjBdNJAoI4d7riQsHx8DZegPABWaNxTAp68rBZDwcrTLW7&#10;8Re1WShEDGGfooIyhDqV0uclWfQTVxNH7uIaiyHCppC6wVsMt0Y+JclcWqw4NpRY02tJ+TX7sQrO&#10;/fcj7xe7/vL+svvcz63RrTkp9TDqtksQgbpwF/+7P3ScP3uGv2fi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Ua28MAAADcAAAADwAAAAAAAAAAAAAAAACYAgAAZHJzL2Rv&#10;d25yZXYueG1sUEsFBgAAAAAEAAQA9QAAAIgDAAAAAA==&#10;" adj="0,,0" path="m,324l322,63r1,3l325,72,18,324r-9,l,324xm387,9l396,r4,4l402,9r-2,2l395,9r-8,xe" fillcolor="#e7b412" stroked="f" strokecolor="#3465a4">
                  <v:stroke joinstyle="round"/>
                  <v:formulas/>
                  <v:path o:connecttype="custom" o:connectlocs="0,78;71,15;71,16;71,17;4,78;2,78;0,78;85,2;87,0;87,1;88,2;87,2;87,2;85,2" o:connectangles="0,0,0,0,0,0,0,0,0,0,0,0,0,0" textboxrect="3163,3163,18436,18437"/>
                </v:shape>
                <v:shape id="AutoShape 155" o:spid="_x0000_s1995" style="position:absolute;left:4954;top:614;width:185;height:157;visibility:visible;mso-wrap-style:none;v-text-anchor:middle" coordsize="396,3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p9cQA&#10;AADcAAAADwAAAGRycy9kb3ducmV2LnhtbESP3YrCMBCF7xd8hzDC3mmqrKLVKKLs4oUK/jzA0Ixt&#10;sZmUJGr16Y0g7N0M53xnzkznjanEjZwvLSvodRMQxJnVJecKTsffzgiED8gaK8uk4EEe5rPW1xRT&#10;be+8p9sh5CKGsE9RQRFCnUrps4IM+q6tiaN2ts5giKvLpXZ4j+Gmkv0kGUqDJccLBda0LCi7HK4m&#10;1jg+Fu7vWj+34+HT7jP0u9Vqo9R3u1lMQARqwr/5Q6915AY/8H4mTi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wKfXEAAAA3AAAAA8AAAAAAAAAAAAAAAAAmAIAAGRycy9k&#10;b3ducmV2LnhtbFBLBQYAAAAABAAEAPUAAACJAwAAAAA=&#10;" adj="0,,0" path="m,320l314,62r2,6l320,71,16,318r-9,2l,320xm386,5l391,r2,4l396,7r-5,l386,5xe" fillcolor="#edbb00" stroked="f" strokecolor="#3465a4">
                  <v:stroke joinstyle="round"/>
                  <v:formulas/>
                  <v:path o:connecttype="custom" o:connectlocs="0,77;69,15;69,16;70,17;3,77;1,77;0,77;84,1;85,0;86,1;86,1;85,1;84,1" o:connectangles="0,0,0,0,0,0,0,0,0,0,0,0,0" textboxrect="3164,3163,18436,18438"/>
                </v:shape>
                <v:shape id="AutoShape 156" o:spid="_x0000_s1996" style="position:absolute;left:4958;top:616;width:181;height:155;visibility:visible;mso-wrap-style:none;v-text-anchor:middle" coordsize="387,3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RyPsQA&#10;AADcAAAADwAAAGRycy9kb3ducmV2LnhtbESP0WrCQBBF34X+wzKFvummBVuJriIVi/TFRv2AITtm&#10;g9nZmN0m0a93BcG3Ge69Z+7MFr2tREuNLx0reB8lIIhzp0suFBz26+EEhA/IGivHpOBCHhbzl8EM&#10;U+06zqjdhUJECPsUFZgQ6lRKnxuy6EeuJo7a0TUWQ1ybQuoGuwi3lfxIkk9pseR4wWBN34by0+7f&#10;Rsr2sr6Wsv09d/vJ6sfIjL7+MqXeXvvlFESgPjzNj/RGx/rjMdyfiRP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Ucj7EAAAA3AAAAA8AAAAAAAAAAAAAAAAAmAIAAGRycy9k&#10;b3ducmV2LnhtbFBLBQYAAAAABAAEAPUAAACJAwAAAAA=&#10;" adj="0,,0" path="m,315l307,63r4,3l313,71,14,313r-7,l,315xm382,2l384,r1,2l387,2r-3,l382,2xe" fillcolor="#efbe00" stroked="f" strokecolor="#3465a4">
                  <v:stroke joinstyle="round"/>
                  <v:formulas/>
                  <v:path o:connecttype="custom" o:connectlocs="0,76;67,15;68,16;68,17;3,76;1,76;0,76;84,0;84,0;84,0;85,0;84,0;84,0" o:connectangles="0,0,0,0,0,0,0,0,0,0,0,0,0" textboxrect="3162,3162,18437,18437"/>
                </v:shape>
                <v:shape id="Freeform 157" o:spid="_x0000_s1997" style="position:absolute;left:4962;top:650;width:143;height:121;visibility:visible;mso-wrap-style:none;v-text-anchor:middle" coordsize="30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BSXMUA&#10;AADcAAAADwAAAGRycy9kb3ducmV2LnhtbESPwW7CMBBE70j8g7WVegOntKCQYlCgreCE2pAPWMVL&#10;EjVeR7GbpH9fV0LitquZnTe72Y2mET11rras4GkegSAurK65VJBfPmYxCOeRNTaWScEvOdhtp5MN&#10;JtoO/EV95ksRQtglqKDyvk2kdEVFBt3ctsRBu9rOoA9rV0rd4RDCTSMXUbSSBmsOhApbOlRUfGc/&#10;JkDezzG/XfMifXnOSB9x/blPvVKPD2P6CsLT6O/m2/VJh/rLFfw/Eya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0FJcxQAAANwAAAAPAAAAAAAAAAAAAAAAAJgCAABkcnMv&#10;ZG93bnJldi54bWxQSwUGAAAAAAQABAD1AAAAigMAAAAA&#10;" path="m,247l304,r2,5l307,9,16,247r-9,l,247xe" fillcolor="#f1c200" stroked="f" strokecolor="#3465a4">
                  <v:path o:connecttype="custom" o:connectlocs="0,59;66,0;67,1;67,2;3,59;1,59;0,59" o:connectangles="0,0,0,0,0,0,0"/>
                </v:shape>
                <v:shape id="Freeform 158" o:spid="_x0000_s1998" style="position:absolute;left:4965;top:653;width:141;height:118;visibility:visible;mso-wrap-style:none;v-text-anchor:middle" coordsize="30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AMsEA&#10;AADcAAAADwAAAGRycy9kb3ducmV2LnhtbERPS4vCMBC+C/6HMMLeNNV9SdcoKgieBKt7H5qxCTaT&#10;2kTt7q/fCAve5uN7zmzRuVrcqA3Ws4LxKANBXHptuVJwPGyGUxAhImusPZOCHwqwmPd7M8y1v/Oe&#10;bkWsRArhkKMCE2OTSxlKQw7DyDfEiTv51mFMsK2kbvGewl0tJ1n2IR1aTg0GG1obKs/F1SnYTc3q&#10;9bRfX6zOtpvj79v3xRa1Ui+DbvkFIlIXn+J/91an+e+f8HgmXS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hQDLBAAAA3AAAAA8AAAAAAAAAAAAAAAAAmAIAAGRycy9kb3du&#10;cmV2LnhtbFBLBQYAAAAABAAEAPUAAACGAwAAAAA=&#10;" path="m,242l299,r1,4l302,8,16,242r-7,l,242xe" fillcolor="#f4c600" stroked="f" strokecolor="#3465a4">
                  <v:path o:connecttype="custom" o:connectlocs="0,58;65,0;65,1;66,2;3,58;2,58;0,58" o:connectangles="0,0,0,0,0,0,0"/>
                </v:shape>
                <v:shape id="Freeform 159" o:spid="_x0000_s1999" style="position:absolute;left:4969;top:654;width:136;height:117;visibility:visible;mso-wrap-style:none;v-text-anchor:middle" coordsize="295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DetMUA&#10;AADcAAAADwAAAGRycy9kb3ducmV2LnhtbESPQU/DMAyF75P4D5GRdtvSITGhsmyaJga7VNANcbYa&#10;01QkTmnC1v17fEDiZus9v/d5tRmDV2caUhfZwGJegCJuou24NfB+2s8eQKWMbNFHJgNXSrBZ30xW&#10;WNp44ZrOx9wqCeFUogGXc19qnRpHAdM89sSifcYhYJZ1aLUd8CLhweu7oljqgB1Lg8Oedo6ar+NP&#10;MPDxukv12x6f26et+65egvdVtTBmejtuH0FlGvO/+e/6YAX/Xmj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N60xQAAANwAAAAPAAAAAAAAAAAAAAAAAJgCAABkcnMv&#10;ZG93bnJldi54bWxQSwUGAAAAAAQABAD1AAAAigMAAAAA&#10;" path="m,238l291,r2,4l295,9,16,236r-9,2l,238xe" fillcolor="#f4c700" stroked="f" strokecolor="#3465a4">
                  <v:path o:connecttype="custom" o:connectlocs="0,58;62,0;62,1;63,2;3,57;1,58;0,58" o:connectangles="0,0,0,0,0,0,0"/>
                </v:shape>
                <v:shape id="Freeform 160" o:spid="_x0000_s2000" style="position:absolute;left:4972;top:657;width:135;height:115;visibility:visible;mso-wrap-style:none;v-text-anchor:middle" coordsize="29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5pNcUA&#10;AADcAAAADwAAAGRycy9kb3ducmV2LnhtbERPS0vDQBC+C/6HZQRvdqNYaWO3RYWK2EOfUHubZqdJ&#10;MDsbstMm/fduQehtPr7njCadq9SJmlB6NvDYS0ARZ96WnBvYrKcPA1BBkC1WnsnAmQJMxrc3I0yt&#10;b3lJp5XkKoZwSNFAIVKnWoesIIeh52viyB1841AibHJtG2xjuKv0U5K8aIclx4YCa/ooKPtdHZ0B&#10;u5P9+6KdDpf978+5HI7P2/Psx5j7u+7tFZRQJ1fxv/vLxvn9IVyeiRfo8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mk1xQAAANwAAAAPAAAAAAAAAAAAAAAAAJgCAABkcnMv&#10;ZG93bnJldi54bWxQSwUGAAAAAAQABAD1AAAAigMAAAAA&#10;" path="m,234l286,r2,5l291,8,16,232r-7,l,234xe" fillcolor="#f5ca00" stroked="f" strokecolor="#3465a4">
                  <v:path o:connecttype="custom" o:connectlocs="0,57;62,0;62,1;63,2;3,56;2,56;0,57" o:connectangles="0,0,0,0,0,0,0"/>
                </v:shape>
                <v:shape id="Freeform 161" o:spid="_x0000_s2001" style="position:absolute;left:4977;top:659;width:131;height:111;visibility:visible;mso-wrap-style:none;v-text-anchor:middle" coordsize="28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f4wsMA&#10;AADcAAAADwAAAGRycy9kb3ducmV2LnhtbESPQWvCQBCF7wX/wzKCt7pRwZboKqIUejVKwduYHZNg&#10;djburhr/fedQ6G2G9+a9b5br3rXqQSE2ng1Mxhko4tLbhisDx8PX+yeomJAttp7JwIsirFeDtyXm&#10;1j95T48iVUpCOOZooE6py7WOZU0O49h3xKJdfHCYZA2VtgGfEu5aPc2yuXbYsDTU2NG2pvJa3J2B&#10;2091ur7OeJkV0Z7sLoRmdvswZjTsNwtQifr0b/67/raCPxd8eUYm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f4wsMAAADcAAAADwAAAAAAAAAAAAAAAACYAgAAZHJzL2Rv&#10;d25yZXYueG1sUEsFBgAAAAAEAAQA9QAAAIgDAAAAAA==&#10;" path="m,227l279,r3,3l284,9,14,227r-7,l,227xe" fillcolor="#f5cb00" stroked="f" strokecolor="#3465a4">
                  <v:path o:connecttype="custom" o:connectlocs="0,54;60,0;60,0;60,2;3,54;1,54;0,54" o:connectangles="0,0,0,0,0,0,0"/>
                </v:shape>
                <v:shape id="Freeform 162" o:spid="_x0000_s2002" style="position:absolute;left:4980;top:661;width:130;height:109;visibility:visible;mso-wrap-style:none;v-text-anchor:middle" coordsize="27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nnE8IA&#10;AADcAAAADwAAAGRycy9kb3ducmV2LnhtbERPS4vCMBC+C/6HMMLeNNWDSDWKLIp6WBYfLOttaMa2&#10;bjNpm2yt/94Igrf5+J4zW7SmEA3VLresYDiIQBAnVuecKjgd1/0JCOeRNRaWScGdHCzm3c4MY21v&#10;vKfm4FMRQtjFqCDzvoyldElGBt3AlsSBu9jaoA+wTqWu8RbCTSFHUTSWBnMODRmW9JlR8nf4NwrO&#10;v6dVs6vMdVQdzXexQfz5WlVKffTa5RSEp9a/xS/3Vof54yE8nw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+ecTwgAAANwAAAAPAAAAAAAAAAAAAAAAAJgCAABkcnMvZG93&#10;bnJldi54bWxQSwUGAAAAAAQABAD1AAAAhwMAAAAA&#10;" path="m,224l275,r2,6l279,9,16,224r-9,l,224xe" fillcolor="#f6cd02" stroked="f" strokecolor="#3465a4">
                  <v:path o:connecttype="custom" o:connectlocs="0,53;60,0;60,1;61,2;3,53;1,53;0,53" o:connectangles="0,0,0,0,0,0,0"/>
                </v:shape>
                <v:shape id="Freeform 163" o:spid="_x0000_s2003" style="position:absolute;left:4984;top:663;width:127;height:107;visibility:visible;mso-wrap-style:none;v-text-anchor:middle" coordsize="274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95Lr4A&#10;AADcAAAADwAAAGRycy9kb3ducmV2LnhtbERPTYvCMBC9L/gfwgje1lQPUqpRRBA8uirsdWjGpppM&#10;ahNt++83grC3ebzPWW16Z8WL2lB7VjCbZiCIS69rrhRczvvvHESIyBqtZ1IwUIDNevS1wkL7jn/o&#10;dYqVSCEcClRgYmwKKUNpyGGY+oY4cVffOowJtpXULXYp3Fk5z7KFdFhzajDY0M5QeT89nQLKh6e8&#10;POwvZsdtfjNUd3c7KDUZ99sliEh9/Bd/3Aed5i/m8H4mXSDX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cPeS6+AAAA3AAAAA8AAAAAAAAAAAAAAAAAmAIAAGRycy9kb3ducmV2&#10;LnhtbFBLBQYAAAAABAAEAPUAAACDAwAAAAA=&#10;" path="m,218l270,r2,3l274,7,16,218r-7,l,218xe" fillcolor="#f6ce15" stroked="f" strokecolor="#3465a4">
                  <v:path o:connecttype="custom" o:connectlocs="0,53;58,0;58,0;59,1;3,53;2,53;0,53" o:connectangles="0,0,0,0,0,0,0"/>
                </v:shape>
                <v:shape id="Freeform 164" o:spid="_x0000_s2004" style="position:absolute;left:4988;top:665;width:125;height:105;visibility:visible;mso-wrap-style:none;v-text-anchor:middle" coordsize="26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elicMA&#10;AADcAAAADwAAAGRycy9kb3ducmV2LnhtbERPTWvCQBC9F/wPywi91Y0RQomuolJR6EFqBfE2Zsck&#10;mJ0Nu1uT/vuuIPQ2j/c5s0VvGnEn52vLCsajBARxYXXNpYLj9+btHYQPyBoby6Tglzws5oOXGeba&#10;dvxF90MoRQxhn6OCKoQ2l9IXFRn0I9sSR+5qncEQoSuldtjFcNPINEkyabDm2FBhS+uKitvhxyjI&#10;duduvP08ndNkVV+6q9unH5u9Uq/DfjkFEagP/+Kne6fj/GwCj2fiB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elicMAAADcAAAADwAAAAAAAAAAAAAAAACYAgAAZHJzL2Rv&#10;d25yZXYueG1sUEsFBgAAAAAEAAQA9QAAAIgDAAAAAA==&#10;" path="m,215l263,r2,4l268,9,14,215r-7,l,215xe" fillcolor="#f6d01e" stroked="f" strokecolor="#3465a4">
                  <v:path o:connecttype="custom" o:connectlocs="0,51;57,0;58,1;58,2;3,51;1,51;0,51" o:connectangles="0,0,0,0,0,0,0"/>
                </v:shape>
                <v:shape id="Freeform 165" o:spid="_x0000_s2005" style="position:absolute;left:4991;top:667;width:122;height:103;visibility:visible;mso-wrap-style:none;v-text-anchor:middle" coordsize="26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c+MEA&#10;AADcAAAADwAAAGRycy9kb3ducmV2LnhtbERP24rCMBB9F/Yfwizsm6a6S5FqFNkLiCDe34dmbKvN&#10;pDSxdv16Iwi+zeFcZzxtTSkaql1hWUG/F4EgTq0uOFOw3/11hyCcR9ZYWiYF/+RgOnnrjDHR9sob&#10;arY+EyGEXYIKcu+rREqX5mTQ9WxFHLijrQ36AOtM6hqvIdyUchBFsTRYcGjIsaLvnNLz9mIULFbR&#10;7bPRp3hN7fLw28TZYP6zVurjvZ2NQHhq/Uv8dM91mB9/weOZcIG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THPjBAAAA3AAAAA8AAAAAAAAAAAAAAAAAmAIAAGRycy9kb3du&#10;cmV2LnhtbFBLBQYAAAAABAAEAPUAAACGAwAAAAA=&#10;" path="m,211l258,r3,5l263,9,16,211r-9,l,211xe" fillcolor="#f6d12b" stroked="f" strokecolor="#3465a4">
                  <v:path o:connecttype="custom" o:connectlocs="0,50;56,0;56,1;57,2;3,50;1,50;0,50" o:connectangles="0,0,0,0,0,0,0"/>
                </v:shape>
                <v:shape id="Freeform 166" o:spid="_x0000_s2006" style="position:absolute;left:4995;top:670;width:118;height:100;visibility:visible;mso-wrap-style:none;v-text-anchor:middle" coordsize="25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SHWcMA&#10;AADcAAAADwAAAGRycy9kb3ducmV2LnhtbERP32vCMBB+H/g/hBvsZcx0jol2RpFBURhD1IGvR3Nt&#10;is2lJFHrf78Igm/38f282aK3rTiTD41jBe/DDARx6XTDtYK/ffE2AREissbWMSm4UoDFfPA0w1y7&#10;C2/pvIu1SCEcclRgYuxyKUNpyGIYuo44cZXzFmOCvpba4yWF21aOsmwsLTacGgx29G2oPO5OVsHv&#10;xptNsQ7HavI6PXysVlVx/ZFKvTz3yy8Qkfr4EN/da53mjz/h9ky6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SHWcMAAADcAAAADwAAAAAAAAAAAAAAAACYAgAAZHJzL2Rv&#10;d25yZXYueG1sUEsFBgAAAAAEAAQA9QAAAIgDAAAAAA==&#10;" path="m,206l254,r2,4l258,7,16,206r-7,l,206xe" fillcolor="#f6d43d" stroked="f" strokecolor="#3465a4">
                  <v:path o:connecttype="custom" o:connectlocs="0,49;53,0;54,1;54,1;3,49;2,49;0,49" o:connectangles="0,0,0,0,0,0,0"/>
                </v:shape>
                <v:shape id="Freeform 167" o:spid="_x0000_s2007" style="position:absolute;left:4999;top:671;width:115;height:99;visibility:visible;mso-wrap-style:none;v-text-anchor:middle" coordsize="251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vyMIA&#10;AADcAAAADwAAAGRycy9kb3ducmV2LnhtbERP24rCMBB9F/yHMIIvsqb6UKVrFBF0XQQv3f2AoRnb&#10;YjPpNlmtf28Ewbc5nOvMFq2pxJUaV1pWMBpGIIgzq0vOFfz+rD+mIJxH1lhZJgV3crCYdzszTLS9&#10;8Ymuqc9FCGGXoILC+zqR0mUFGXRDWxMH7mwbgz7AJpe6wVsIN5UcR1EsDZYcGgqsaVVQdkn/jYJN&#10;uTkMdn/f+8kXy/R0HGxr2lul+r12+QnCU+vf4pd7q8P8OIbnM+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/K/IwgAAANwAAAAPAAAAAAAAAAAAAAAAAJgCAABkcnMvZG93&#10;bnJldi54bWxQSwUGAAAAAAQABAD1AAAAhwMAAAAA&#10;" path="m,202l247,r2,3l251,9,14,200r-7,2l,202xe" fillcolor="#f6d544" stroked="f" strokecolor="#3465a4">
                  <v:path o:connecttype="custom" o:connectlocs="0,49;52,0;52,0;53,2;3,48;1,49;0,49" o:connectangles="0,0,0,0,0,0,0"/>
                </v:shape>
                <v:shape id="Freeform 168" o:spid="_x0000_s2008" style="position:absolute;left:5003;top:674;width:112;height:97;visibility:visible;mso-wrap-style:none;v-text-anchor:middle" coordsize="24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MzSsMA&#10;AADcAAAADwAAAGRycy9kb3ducmV2LnhtbESPQYvCMBCF74L/IcyCN013YatUo4juouBJ3cXr0IxN&#10;sZnUJmr990YQvM3w3vvmzWTW2kpcqfGlYwWfgwQEce50yYWCv/1vfwTCB2SNlWNScCcPs2m3M8FM&#10;uxtv6boLhYgQ9hkqMCHUmZQ+N2TRD1xNHLWjayyGuDaF1A3eItxW8itJUmmx5HjBYE0LQ/lpd7GR&#10;sjpU6WFJG/N/GbqtHaU/3+6sVO+jnY9BBGrD2/xKr3Wsnw7h+Uyc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MzSsMAAADcAAAADwAAAAAAAAAAAAAAAACYAgAAZHJzL2Rv&#10;d25yZXYueG1sUEsFBgAAAAAEAAQA9QAAAIgDAAAAAA==&#10;" path="m,199l242,r2,6l245,9,14,197r-7,l,199xe" fillcolor="#f6d64f" stroked="f" strokecolor="#3465a4">
                  <v:path o:connecttype="custom" o:connectlocs="0,47;51,0;51,1;51,2;3,47;1,47;0,47" o:connectangles="0,0,0,0,0,0,0"/>
                </v:shape>
                <v:shape id="Freeform 169" o:spid="_x0000_s2009" style="position:absolute;left:5006;top:676;width:111;height:93;visibility:visible;mso-wrap-style:none;v-text-anchor:middle" coordsize="24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xSOMYA&#10;AADcAAAADwAAAGRycy9kb3ducmV2LnhtbESPT2vCQBDF70K/wzKCF9FNi4qkriKlld6K/9p6G7Jj&#10;EszOhuxq0m/fOQje5jHv9+bNYtW5St2oCaVnA8/jBBRx5m3JuYHD/mM0BxUissXKMxn4owCr5VNv&#10;gan1LW/ptou5khAOKRooYqxTrUNWkMMw9jWx7M6+cRhFNrm2DbYS7ir9kiQz7bBkuVBgTW8FZZfd&#10;1UmNSbutvqaXcrIZbtbH3+9T8vN+MmbQ79avoCJ18WG+059WuJm0lWdkAr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xSOMYAAADcAAAADwAAAAAAAAAAAAAAAACYAgAAZHJz&#10;L2Rvd25yZXYueG1sUEsFBgAAAAAEAAQA9QAAAIsDAAAAAA==&#10;" path="m,191l237,r1,3l242,8,14,191r-7,l,191xe" fillcolor="#f5d757" stroked="f" strokecolor="#3465a4">
                  <v:path o:connecttype="custom" o:connectlocs="0,45;50,0;50,0;51,2;3,45;1,45;0,45" o:connectangles="0,0,0,0,0,0,0"/>
                </v:shape>
                <v:shape id="Freeform 170" o:spid="_x0000_s2010" style="position:absolute;left:5010;top:678;width:108;height:91;visibility:visible;mso-wrap-style:none;v-text-anchor:middle" coordsize="2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FSQMEA&#10;AADcAAAADwAAAGRycy9kb3ducmV2LnhtbERPS4vCMBC+C/sfwgh701RZxK3GUoRFD734APc4JGNb&#10;bCalibX77zeC4G0+vuess8E2oqfO144VzKYJCGLtTM2lgvPpZ7IE4QOywcYxKfgjD9nmY7TG1LgH&#10;H6g/hlLEEPYpKqhCaFMpva7Iop+6ljhyV9dZDBF2pTQdPmK4beQ8SRbSYs2xocKWthXp2/FuFVy+&#10;LrrQs7z4PW0LN9/v+kMbpFKf4yFfgQg0hLf45d6bOH/xDc9n4gV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BUkDBAAAA3AAAAA8AAAAAAAAAAAAAAAAAmAIAAGRycy9kb3du&#10;cmV2LnhtbFBLBQYAAAAABAAEAPUAAACGAwAAAAA=&#10;" path="m,188l231,r4,5l237,9,16,188r-9,l,188xe" fillcolor="#f5d95f" stroked="f" strokecolor="#3465a4">
                  <v:path o:connecttype="custom" o:connectlocs="0,44;48,0;49,1;49,2;3,44;1,44;0,44" o:connectangles="0,0,0,0,0,0,0"/>
                </v:shape>
                <v:shape id="Freeform 171" o:spid="_x0000_s2011" style="position:absolute;left:5012;top:680;width:107;height:89;visibility:visible;mso-wrap-style:none;v-text-anchor:middle" coordsize="23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jSo8UA&#10;AADcAAAADwAAAGRycy9kb3ducmV2LnhtbESP0WoCMRBF3wv9hzCFvtVsi7VlaxSpKxQFpdYPGDbT&#10;3dDNZElSXf/eeRB8m+HeuffMdD74Th0pJhfYwPOoAEVcB+u4MXD4WT29g0oZ2WIXmAycKcF8dn83&#10;xdKGE3/TcZ8bJSGcSjTQ5tyXWqe6JY9pFHpi0X5D9JhljY22EU8S7jv9UhQT7dGxNLTY02dL9d/+&#10;3xuodp1u3OtyvIvjrVtWm2qxxoMxjw/D4gNUpiHfzNfrLyv4b4Ivz8gEe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iNKjxQAAANwAAAAPAAAAAAAAAAAAAAAAAJgCAABkcnMv&#10;ZG93bnJldi54bWxQSwUGAAAAAAQABAD1AAAAigMAAAAA&#10;" path="m,183l228,r2,4l232,8,16,183r-7,l,183xe" fillcolor="#f4da66" stroked="f" strokecolor="#3465a4">
                  <v:path o:connecttype="custom" o:connectlocs="0,43;48,0;49,1;49,2;3,43;2,43;0,43" o:connectangles="0,0,0,0,0,0,0"/>
                </v:shape>
                <v:shape id="Freeform 172" o:spid="_x0000_s2012" style="position:absolute;left:5017;top:682;width:103;height:87;visibility:visible;mso-wrap-style:none;v-text-anchor:middle" coordsize="22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RuM8QA&#10;AADcAAAADwAAAGRycy9kb3ducmV2LnhtbERPTWsCMRC9C/0PYYReimbtQctqFCmIPfRQbQsex2Tc&#10;XU0myyauW3+9EQre5vE+Z7bonBUtNaHyrGA0zEAQa28qLhT8fK8GbyBCRDZoPZOCPwqwmD/1Zpgb&#10;f+ENtdtYiBTCIUcFZYx1LmXQJTkMQ18TJ+7gG4cxwaaQpsFLCndWvmbZWDqsODWUWNN7Sfq0PTsF&#10;Z/t13W/WrT7J8eS6O1r98vsZlHrud8spiEhdfIj/3R8mzZ+M4P5Muk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UbjPEAAAA3AAAAA8AAAAAAAAAAAAAAAAAmAIAAGRycy9k&#10;b3ducmV2LnhtbFBLBQYAAAAABAAEAPUAAACJAwAAAAA=&#10;" path="m,179l221,r2,4l224,9,15,179r-8,l,179xe" fillcolor="#f4dd73" stroked="f" strokecolor="#3465a4">
                  <v:path o:connecttype="custom" o:connectlocs="0,42;47,0;47,1;47,2;3,42;1,42;0,42" o:connectangles="0,0,0,0,0,0,0"/>
                </v:shape>
                <v:shape id="Freeform 173" o:spid="_x0000_s2013" style="position:absolute;left:5020;top:684;width:101;height:85;visibility:visible;mso-wrap-style:none;v-text-anchor:middle" coordsize="221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73r8AA&#10;AADcAAAADwAAAGRycy9kb3ducmV2LnhtbERPTYvCMBC9L/gfwgje1tQe3LUaRVwEPa6r97EZ22Az&#10;KU22jf9+syB4m8f7nNUm2kb01HnjWMFsmoEgLp02XCk4/+zfP0H4gKyxcUwKHuRhsx69rbDQbuBv&#10;6k+hEimEfYEK6hDaQkpf1mTRT11LnLib6yyGBLtK6g6HFG4bmWfZXFo0nBpqbGlXU3k//VoFw+LY&#10;HmN/Nbes2pt4cfn28pUrNRnH7RJEoBhe4qf7oNP8jxz+n0kX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73r8AAAADcAAAADwAAAAAAAAAAAAAAAACYAgAAZHJzL2Rvd25y&#10;ZXYueG1sUEsFBgAAAAAEAAQA9QAAAIUDAAAAAA==&#10;" path="m,175l216,r1,5l221,8,15,175r-7,l,175xe" fillcolor="#f3df7a" stroked="f" strokecolor="#3465a4">
                  <v:path o:connecttype="custom" o:connectlocs="0,41;45,0;45,1;46,2;3,41;2,41;0,41" o:connectangles="0,0,0,0,0,0,0"/>
                </v:shape>
                <v:shape id="Freeform 174" o:spid="_x0000_s2014" style="position:absolute;left:5024;top:686;width:98;height:83;visibility:visible;mso-wrap-style:none;v-text-anchor:middle" coordsize="21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BkMIA&#10;AADcAAAADwAAAGRycy9kb3ducmV2LnhtbERPTYvCMBC9C/sfwix409QVVKpRXEUQD0q7K+JtaGbb&#10;ss2kNFHrvzeC4G0e73Nmi9ZU4kqNKy0rGPQjEMSZ1SXnCn5/Nr0JCOeRNVaWScGdHCzmH50Zxtre&#10;OKFr6nMRQtjFqKDwvo6ldFlBBl3f1sSB+7ONQR9gk0vd4C2Em0p+RdFIGiw5NBRY06qg7D+9GAX7&#10;y4GqScKr3fl7LRMvS3063pXqfrbLKQhPrX+LX+6tDvPHQ3g+Ey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UGQwgAAANwAAAAPAAAAAAAAAAAAAAAAAJgCAABkcnMvZG93&#10;bnJldi54bWxQSwUGAAAAAAQABAD1AAAAhwMAAAAA&#10;" path="m,170l209,r4,3l215,7,14,170r-7,l,170xe" fillcolor="#f3e081" stroked="f" strokecolor="#3465a4">
                  <v:path o:connecttype="custom" o:connectlocs="0,41;43,0;44,0;45,1;3,41;1,41;0,41" o:connectangles="0,0,0,0,0,0,0"/>
                </v:shape>
                <v:shape id="Freeform 175" o:spid="_x0000_s2015" style="position:absolute;left:5027;top:688;width:96;height:82;visibility:visible;mso-wrap-style:none;v-text-anchor:middle" coordsize="20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RKMQA&#10;AADcAAAADwAAAGRycy9kb3ducmV2LnhtbERP22rCQBB9F/yHZQRfim6Uoia6itQKLbSgJh8wZMck&#10;mp1Ns1tN/75bKPg2h3Od1aYztbhR6yrLCibjCARxbnXFhYIs3Y8WIJxH1lhbJgU/5GCz7vdWmGh7&#10;5yPdTr4QIYRdggpK75tESpeXZNCNbUMcuLNtDfoA20LqFu8h3NRyGkUzabDi0FBiQy8l5dfTt1Gw&#10;t+lrFvtD9nT5+Iw7Of3avu9mSg0H3XYJwlPnH+J/95sO8+fP8PdMuE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50SjEAAAA3AAAAA8AAAAAAAAAAAAAAAAAmAIAAGRycy9k&#10;b3ducmV2LnhtbFBLBQYAAAAABAAEAPUAAACJAwAAAAA=&#10;" path="m,167l206,r2,4l209,9,14,169,7,167r-7,xe" fillcolor="#f3e188" stroked="f" strokecolor="#3465a4">
                  <v:path o:connecttype="custom" o:connectlocs="0,39;44,0;44,1;44,2;3,40;1,39;0,39" o:connectangles="0,0,0,0,0,0,0"/>
                </v:shape>
                <v:shape id="AutoShape 176" o:spid="_x0000_s2016" style="position:absolute;left:5031;top:691;width:94;height:80;visibility:visible;mso-wrap-style:none;v-text-anchor:middle" coordsize="206,1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ao7sIA&#10;AADcAAAADwAAAGRycy9kb3ducmV2LnhtbERPTWvCQBC9F/oflin01mwqaEt0DaHEIN6MxfOYHTdp&#10;s7Mhu9X4791Cobd5vM9Z5ZPtxYVG3zlW8JqkIIgbpzs2Cj4Pm5d3ED4ga+wdk4IbecjXjw8rzLS7&#10;8p4udTAihrDPUEEbwpBJ6ZuWLPrEDcSRO7vRYohwNFKPeI3htpezNF1Iix3HhhYH+mip+a5/rAJX&#10;yqrcF67enRZflewrMzfHQqnnp6lYggg0hX/xn3ur4/y3Ofw+Ey+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BqjuwgAAANwAAAAPAAAAAAAAAAAAAAAAAJgCAABkcnMvZG93&#10;bnJldi54bWxQSwUGAAAAAAQABAD1AAAAhwMAAAAA&#10;" adj="0,,0" path="m,163l201,,,163xm206,9l14,165r-7,l,163,206,9xe" fillcolor="#f3e28f" stroked="f" strokecolor="#3465a4">
                  <v:stroke joinstyle="round"/>
                  <v:formulas/>
                  <v:path o:connecttype="custom" o:connectlocs="0,38;42,0;0,38;43,2;3,39;1,39;0,38;43,2" o:connectangles="0,0,0,0,0,0,0,0" textboxrect="3162,3164,18437,18437"/>
                </v:shape>
                <v:shape id="Freeform 177" o:spid="_x0000_s2017" style="position:absolute;left:5034;top:693;width:92;height:77;visibility:visible;mso-wrap-style:none;v-text-anchor:middle" coordsize="201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6jMMA&#10;AADcAAAADwAAAGRycy9kb3ducmV2LnhtbERPS4vCMBC+L/gfwgje1lQPKtUoi+IDDws+QLzNNmPb&#10;3WZSkqj1328Ewdt8fM+ZzBpTiRs5X1pW0OsmIIgzq0vOFRwPy88RCB+QNVaWScGDPMymrY8Jptre&#10;eUe3fchFDGGfooIihDqV0mcFGfRdWxNH7mKdwRChy6V2eI/hppL9JBlIgyXHhgJrmheU/e2vRoHe&#10;/n73fxb50JVHqx/Z5bRenU9KddrN1xhEoCa8xS/3Rsf5wwE8n4kXy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j6jMMAAADcAAAADwAAAAAAAAAAAAAAAACYAgAAZHJzL2Rv&#10;d25yZXYueG1sUEsFBgAAAAAEAAQA9QAAAIgDAAAAAA==&#10;" path="m,160l195,r4,4l201,7,14,160r-7,l,160xe" fillcolor="#f3e496" stroked="f" strokecolor="#3465a4">
                  <v:path o:connecttype="custom" o:connectlocs="0,37;41,0;42,1;42,1;3,37;1,37;0,37" o:connectangles="0,0,0,0,0,0,0"/>
                </v:shape>
                <v:shape id="Freeform 178" o:spid="_x0000_s2018" style="position:absolute;left:5037;top:694;width:89;height:76;visibility:visible;mso-wrap-style:none;v-text-anchor:middle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cQIcUA&#10;AADcAAAADwAAAGRycy9kb3ducmV2LnhtbERPTWvCQBC9F/wPywi91Y2VmpK6ii3YiiI0aQM9TrPT&#10;JDU7G7Krpv++Kwje5vE+Z7boTSOO1LnasoLxKAJBXFhdc6ng82N19wjCeWSNjWVS8EcOFvPBzQwT&#10;bU+c0jHzpQgh7BJUUHnfJlK6oiKDbmRb4sD92M6gD7Arpe7wFMJNI++jaCoN1hwaKmzppaJinx2M&#10;gmeMXtPd1+/7w2STv+XZPp6m22+lbof98gmEp95fxRf3Wof5cQznZ8IF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xAhxQAAANwAAAAPAAAAAAAAAAAAAAAAAJgCAABkcnMv&#10;ZG93bnJldi54bWxQSwUGAAAAAAQABAD1AAAAigMAAAAA&#10;" path="m,156l192,r2,3l196,9,14,156r-7,l,156xe" fillcolor="#f4e7a6" stroked="f" strokecolor="#3465a4">
                  <v:path o:connecttype="custom" o:connectlocs="0,37;40,0;40,0;40,2;3,37;1,37;0,37" o:connectangles="0,0,0,0,0,0,0"/>
                </v:shape>
                <v:shape id="Freeform 179" o:spid="_x0000_s2019" style="position:absolute;left:5041;top:696;width:86;height:74;visibility:visible;mso-wrap-style:none;v-text-anchor:middle" coordsize="19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iW8UA&#10;AADcAAAADwAAAGRycy9kb3ducmV2LnhtbESPQUsDMRCF7wX/QxjBW5u10lrWpkUrgoVStPbQ47AZ&#10;N4ubyZLE7frvnUOhtxnem/e+Wa4H36qeYmoCG7ifFKCIq2Abrg0cv97GC1ApI1tsA5OBP0qwXt2M&#10;lljacOZP6g+5VhLCqUQDLueu1DpVjjymSeiIRfsO0WOWNdbaRjxLuG/1tCjm2mPD0uCwo42j6ufw&#10;6w28PvQxz2aWXsJw2u2dq3fbxYcxd7fD8xOoTEO+mi/X71bwH4VWnpEJ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3WJbxQAAANwAAAAPAAAAAAAAAAAAAAAAAJgCAABkcnMv&#10;ZG93bnJldi54bWxQSwUGAAAAAAQABAD1AAAAigMAAAAA&#10;" path="m,153l187,r2,6l190,9,14,153r-7,l,153xe" fillcolor="#f4e9ae" stroked="f" strokecolor="#3465a4">
                  <v:path o:connecttype="custom" o:connectlocs="0,36;38,0;39,1;39,2;3,36;1,36;0,36" o:connectangles="0,0,0,0,0,0,0"/>
                </v:shape>
                <v:shape id="Freeform 180" o:spid="_x0000_s2020" style="position:absolute;left:5044;top:699;width:85;height:71;visibility:visible;mso-wrap-style:none;v-text-anchor:middle" coordsize="18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Ld3MQA&#10;AADcAAAADwAAAGRycy9kb3ducmV2LnhtbERPS2vCQBC+F/wPywi9lLpJQW1jNiIFafHim+JtyE4e&#10;mJ1Ns6vGf98tFHqbj+856bw3jbhS52rLCuJRBII4t7rmUsFhv3x+BeE8ssbGMim4k4N5NnhIMdH2&#10;xlu67nwpQgi7BBVU3reJlC6vyKAb2ZY4cIXtDPoAu1LqDm8h3DTyJYom0mDNoaHClt4rys+7i1Hw&#10;tS74+zhp3eojXi036+J0eYrHSj0O+8UMhKfe/4v/3J86zJ++we8z4QK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i3dzEAAAA3AAAAA8AAAAAAAAAAAAAAAAAmAIAAGRycy9k&#10;b3ducmV2LnhtbFBLBQYAAAAABAAEAPUAAACJAwAAAAA=&#10;" path="m,147l182,r1,3l187,7,14,147r-7,l,147xe" fillcolor="#f5eab6" stroked="f" strokecolor="#3465a4">
                  <v:path o:connecttype="custom" o:connectlocs="0,34;38,0;38,0;39,1;3,34;1,34;0,34" o:connectangles="0,0,0,0,0,0,0"/>
                </v:shape>
                <v:shape id="Freeform 181" o:spid="_x0000_s2021" style="position:absolute;left:5048;top:701;width:82;height:69;visibility:visible;mso-wrap-style:none;v-text-anchor:middle" coordsize="18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rxMQA&#10;AADcAAAADwAAAGRycy9kb3ducmV2LnhtbESPQWvCQBCF74X+h2UK3upGBZHUVUQpBj3VCL1Os9Mk&#10;mJ0N2W0S/71zEHqb4b1575v1dnSN6qkLtWcDs2kCirjwtubSwDX/fF+BChHZYuOZDNwpwHbz+rLG&#10;1PqBv6i/xFJJCIcUDVQxtqnWoajIYZj6lli0X985jLJ2pbYdDhLuGj1PkqV2WLM0VNjSvqLidvlz&#10;Bo4/2XmenQ5jM9z6b8oPu8UpH4yZvI27D1CRxvhvfl5nVvBXgi/PyAR6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AK8TEAAAA3AAAAA8AAAAAAAAAAAAAAAAAmAIAAGRycy9k&#10;b3ducmV2LnhtbFBLBQYAAAAABAAEAPUAAACJAwAAAAA=&#10;" path="m,144l176,r4,4l182,9,15,144r-8,l,144xe" fillcolor="#f5ecbd" stroked="f" strokecolor="#3465a4">
                  <v:path o:connecttype="custom" o:connectlocs="0,33;36,0;36,1;37,2;3,33;1,33;0,33" o:connectangles="0,0,0,0,0,0,0"/>
                </v:shape>
                <v:shape id="Freeform 182" o:spid="_x0000_s2022" style="position:absolute;left:5051;top:703;width:80;height:68;visibility:visible;mso-wrap-style:none;v-text-anchor:middle" coordsize="17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W2sMA&#10;AADcAAAADwAAAGRycy9kb3ducmV2LnhtbERPzWrCQBC+F/oOywhepNmkgRJSV5FCoZcejD7AmJ38&#10;aHY2ZLcmzdO7guBtPr7fWW8n04krDa61rCCJYhDEpdUt1wqOh++3DITzyBo7y6TgnxxsN68va8y1&#10;HXlP18LXIoSwy1FB432fS+nKhgy6yPbEgavsYNAHONRSDziGcNPJ9zj+kAZbDg0N9vTVUHkp/oyC&#10;qZir+Xyu5jROLn1ar/Rp1f0qtVxMu08Qnib/FD/cPzrMzxK4PxMu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aW2sMAAADcAAAADwAAAAAAAAAAAAAAAACYAgAAZHJzL2Rv&#10;d25yZXYueG1sUEsFBgAAAAAEAAQA9QAAAIgDAAAAAA==&#10;" path="m,140l173,r2,5l176,9,15,140r-7,l,140xe" fillcolor="#f6edc4" stroked="f" strokecolor="#3465a4">
                  <v:path o:connecttype="custom" o:connectlocs="0,33;36,0;36,1;36,2;3,33;2,33;0,33" o:connectangles="0,0,0,0,0,0,0"/>
                </v:shape>
                <v:shape id="Freeform 183" o:spid="_x0000_s2023" style="position:absolute;left:5055;top:706;width:78;height:65;visibility:visible;mso-wrap-style:none;v-text-anchor:middle" coordsize="17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+0IcUA&#10;AADcAAAADwAAAGRycy9kb3ducmV2LnhtbERP22rCQBB9F/oPyxR8040iYmNWKUKkUgRrL+DbkB2T&#10;2Oxsml1N9OvdQqFvczjXSZadqcSFGldaVjAaRiCIM6tLzhV8vKeDGQjnkTVWlknBlRwsFw+9BGNt&#10;W36jy97nIoSwi1FB4X0dS+myggy6oa2JA3e0jUEfYJNL3WAbwk0lx1E0lQZLDg0F1rQqKPven42C&#10;19Hka3Na39LJ4fNnd7tWbfq03SnVf+ye5yA8df5f/Od+0WH+bAy/z4QL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7QhxQAAANwAAAAPAAAAAAAAAAAAAAAAAJgCAABkcnMv&#10;ZG93bnJldi54bWxQSwUGAAAAAAQABAD1AAAAigMAAAAA&#10;" path="m,135l167,r1,4l172,7,14,135r-7,l,135xe" fillcolor="#f7efcc" stroked="f" strokecolor="#3465a4">
                  <v:path o:connecttype="custom" o:connectlocs="0,31;34,0;34,1;35,1;3,31;1,31;0,31" o:connectangles="0,0,0,0,0,0,0"/>
                </v:shape>
                <v:shape id="Freeform 184" o:spid="_x0000_s2024" style="position:absolute;left:5057;top:708;width:76;height:63;visibility:visible;mso-wrap-style:none;v-text-anchor:middle" coordsize="16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mREMAA&#10;AADcAAAADwAAAGRycy9kb3ducmV2LnhtbERPTYvCMBC9L/gfwgje1rQriFSjiCCrJ1kV8ThtxrbY&#10;TEoStf33ZmFhb/N4n7NYdaYRT3K+tqwgHScgiAuray4VnE/bzxkIH5A1NpZJQU8eVsvBxwIzbV/8&#10;Q89jKEUMYZ+hgiqENpPSFxUZ9GPbEkfuZp3BEKErpXb4iuGmkV9JMpUGa44NFba0qai4Hx9Ggclx&#10;lx5cXk+v+/T7hLLPL6ZXajTs1nMQgbrwL/5z73ScP5vA7zPxAr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mREMAAAADcAAAADwAAAAAAAAAAAAAAAACYAgAAZHJzL2Rvd25y&#10;ZXYueG1sUEsFBgAAAAAEAAQA9QAAAIUDAAAAAA==&#10;" path="m,131l161,r4,3l167,9,14,133,7,131r-7,xe" fillcolor="#f8f3da" stroked="f" strokecolor="#3465a4">
                  <v:path o:connecttype="custom" o:connectlocs="0,29;33,0;34,0;35,2;3,30;1,29;0,29" o:connectangles="0,0,0,0,0,0,0"/>
                </v:shape>
                <v:shape id="Freeform 185" o:spid="_x0000_s2025" style="position:absolute;left:5061;top:710;width:73;height:61;visibility:visible;mso-wrap-style:none;v-text-anchor:middle" coordsize="16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zjucMA&#10;AADcAAAADwAAAGRycy9kb3ducmV2LnhtbERPTWvCQBC9C/0PyxR6EbNpEdE0GyltBQUPNtX7kJ0m&#10;abOzaXY18d+7guBtHu9z0uVgGnGiztWWFTxHMQjiwuqaSwX779VkDsJ5ZI2NZVJwJgfL7GGUYqJt&#10;z190yn0pQgi7BBVU3reJlK6oyKCLbEscuB/bGfQBdqXUHfYh3DTyJY5n0mDNoaHClt4rKv7yo1Ew&#10;fJjC4eE33i0+x7N/s8mbflsr9fQ4vL2C8DT4u/jmXuswfz6F6zPhApl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zjucMAAADcAAAADwAAAAAAAAAAAAAAAACYAgAAZHJzL2Rv&#10;d25yZXYueG1sUEsFBgAAAAAEAAQA9QAAAIgDAAAAAA==&#10;" path="m,128l158,r2,6l162,9,14,130r-7,l,128xe" fillcolor="#f9f5e1" stroked="f" strokecolor="#3465a4">
                  <v:path o:connecttype="custom" o:connectlocs="0,28;32,0;32,1;33,2;3,29;1,29;0,28" o:connectangles="0,0,0,0,0,0,0"/>
                </v:shape>
                <v:shape id="Freeform 186" o:spid="_x0000_s2026" style="position:absolute;left:5064;top:712;width:71;height:59;visibility:visible;mso-wrap-style:none;v-text-anchor:middle" coordsize="15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HmsQA&#10;AADcAAAADwAAAGRycy9kb3ducmV2LnhtbERPTWvCQBC9F/wPywi91Y2W1hBdRdIWAkWhUcHjkB2T&#10;YHY2ZLcm9td3hUJv83ifs1wPphFX6lxtWcF0EoEgLqyuuVRw2H88xSCcR9bYWCYFN3KwXo0elpho&#10;2/MXXXNfihDCLkEFlfdtIqUrKjLoJrYlDtzZdgZ9gF0pdYd9CDeNnEXRqzRYc2iosKW0ouKSfxsF&#10;P/28fX4v0r1Mb2+fR7nNTvEuU+pxPGwWIDwN/l/85850mB+/wP2ZcIF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1B5rEAAAA3AAAAA8AAAAAAAAAAAAAAAAAmAIAAGRycy9k&#10;b3ducmV2LnhtbFBLBQYAAAAABAAEAPUAAACJAwAAAAA=&#10;" path="m,124l153,r2,3l156,7,14,124r-7,l,124xe" fillcolor="#faf7e8" stroked="f" strokecolor="#3465a4">
                  <v:path o:connecttype="custom" o:connectlocs="0,28;32,0;32,0;32,1;3,28;1,28;0,28" o:connectangles="0,0,0,0,0,0,0"/>
                </v:shape>
                <v:shape id="Freeform 187" o:spid="_x0000_s2027" style="position:absolute;left:5068;top:714;width:68;height:57;visibility:visible;mso-wrap-style:none;v-text-anchor:middle" coordsize="15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oVzcMA&#10;AADcAAAADwAAAGRycy9kb3ducmV2LnhtbERPTWvCQBC9C/0Pywi96UYLGlI3QQrS0pMxLbS3ITvN&#10;BrOzIbvV6K/vFgRv83ifsylG24kTDb51rGAxT0AQ10633Cj4qHazFIQPyBo7x6TgQh6K/GGywUy7&#10;M5d0OoRGxBD2GSowIfSZlL42ZNHPXU8cuR83WAwRDo3UA55juO3kMklW0mLLscFgTy+G6uPh1yrg&#10;7tM8Vea7er9ev8r9qzHr1JVKPU7H7TOIQGO4i2/uNx3npyv4fyZ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oVzcMAAADcAAAADwAAAAAAAAAAAAAAAACYAgAAZHJzL2Rv&#10;d25yZXYueG1sUEsFBgAAAAAEAAQA9QAAAIgDAAAAAA==&#10;" path="m,121l148,r1,4l153,9,14,121r-7,l,121xe" fillcolor="#fbf9ef" stroked="f" strokecolor="#3465a4">
                  <v:path o:connecttype="custom" o:connectlocs="0,27;29,0;29,1;30,2;3,27;1,27;0,27" o:connectangles="0,0,0,0,0,0,0"/>
                </v:shape>
                <v:shape id="Freeform 188" o:spid="_x0000_s2028" style="position:absolute;left:5072;top:716;width:65;height:55;visibility:visible;mso-wrap-style:none;v-text-anchor:middle" coordsize="14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SV8AA&#10;AADcAAAADwAAAGRycy9kb3ducmV2LnhtbERPTWsCMRC9C/6HMEIvoll7qLIaRZTS0lvVQo/DZpqs&#10;3Zksm1S3/74pCN7m8T5ntem5URfqYh3EwGxagCKpgq3FGTgdnycLUDGhWGyCkIFfirBZDwcrLG24&#10;yjtdDsmpHCKxRAM+pbbUOlaeGOM0tCSZ+wodY8qwc9p2eM3h3OjHonjSjLXkBo8t7TxV34cfNuDm&#10;nCo+F5/4wTg+v+1fvOvFmIdRv12CStSnu/jmfrV5/mIO/8/kC/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GSV8AAAADcAAAADwAAAAAAAAAAAAAAAACYAgAAZHJzL2Rvd25y&#10;ZXYueG1sUEsFBgAAAAAEAAQA9QAAAIUDAAAAAA==&#10;" path="m,117l142,r4,5l148,9,14,117r-7,l,117xe" fillcolor="#fdfcf7" stroked="f" strokecolor="#3465a4">
                  <v:path o:connecttype="custom" o:connectlocs="0,26;27,0;28,1;29,2;3,26;1,26;0,26" o:connectangles="0,0,0,0,0,0,0"/>
                </v:shape>
                <v:shape id="Freeform 189" o:spid="_x0000_s2029" style="position:absolute;left:5075;top:719;width:63;height:51;visibility:visible;mso-wrap-style:none;v-text-anchor:middle" coordsize="14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WgA8UA&#10;AADcAAAADwAAAGRycy9kb3ducmV2LnhtbESPQUvDQBCF74L/YRmhN7uxUi2x21IEbSt4MErxOGTH&#10;JJidDdlpk/77zkHwNsN78943y/UYWnOiPjWRHdxNMzDEZfQNVw6+Pl9uF2CSIHtsI5ODMyVYr66v&#10;lpj7OPAHnQqpjIZwytFBLdLl1qaypoBpGjti1X5iH1B07Svrexw0PLR2lmUPNmDD2lBjR881lb/F&#10;MTh4+46HMR1kHu9nj8PrlmWzL96dm9yMmycwQqP8m/+ud17xF0qrz+gEd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aADxQAAANwAAAAPAAAAAAAAAAAAAAAAAJgCAABkcnMv&#10;ZG93bnJldi54bWxQSwUGAAAAAAQABAD1AAAAigMAAAAA&#10;" path="m,112l139,r2,4l142,7,14,112r-7,l,112xe" stroked="f" strokecolor="#3465a4">
                  <v:path o:connecttype="custom" o:connectlocs="0,23;28,0;28,1;28,1;3,23;1,23;0,23" o:connectangles="0,0,0,0,0,0,0"/>
                </v:shape>
                <v:shape id="Freeform 190" o:spid="_x0000_s2030" style="position:absolute;left:5079;top:720;width:62;height:51;visibility:visible;mso-wrap-style:none;v-text-anchor:middle" coordsize="13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fEMIA&#10;AADcAAAADwAAAGRycy9kb3ducmV2LnhtbERP24rCMBB9X/Afwgi+LJpuQdFqFF0QxIddvHzA0Ewv&#10;2ExqErX+vREW9m0O5zqLVWcacSfna8sKvkYJCOLc6ppLBefTdjgF4QOyxsYyKXiSh9Wy97HATNsH&#10;H+h+DKWIIewzVFCF0GZS+rwig35kW+LIFdYZDBG6UmqHjxhuGpkmyUQarDk2VNjSd0X55XgzCrZp&#10;Ud8uzx992o83qVtfi8n181epQb9bz0EE6sK/+M+903H+dAbvZ+IF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N8QwgAAANwAAAAPAAAAAAAAAAAAAAAAAJgCAABkcnMvZG93&#10;bnJldi54bWxQSwUGAAAAAAQABAD1AAAAhwMAAAAA&#10;" path="m,108l134,r1,3l139,9,15,110,7,108r-7,xe" fillcolor="#faf8f2" stroked="f" strokecolor="#3465a4">
                  <v:path o:connecttype="custom" o:connectlocs="0,23;27,0;27,0;28,2;3,24;1,23;0,23" o:connectangles="0,0,0,0,0,0,0"/>
                </v:shape>
                <v:shape id="Freeform 191" o:spid="_x0000_s2031" style="position:absolute;left:5081;top:722;width:60;height:49;visibility:visible;mso-wrap-style:none;v-text-anchor:middle" coordsize="13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XD8MA&#10;AADcAAAADwAAAGRycy9kb3ducmV2LnhtbESPzW4CMQyE75V4h8hIvZUsHNCyEBBFQipSL/w8gEnc&#10;3W03zipJYfv29QGJm60Zz3xebQbfqRvF1AY2MJ0UoIhtcC3XBi7n/VsJKmVkh11gMvBHCTbr0csK&#10;KxfufKTbKddKQjhVaKDJua+0TrYhj2kSemLRvkL0mGWNtXYR7xLuOz0rirn22LI0NNjTriH7c/r1&#10;BvyMI5c2vx8P1++WrC/r7f7TmNfxsF2CyjTkp/lx/eEEfyH48oxMo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uXD8MAAADcAAAADwAAAAAAAAAAAAAAAACYAgAAZHJzL2Rv&#10;d25yZXYueG1sUEsFBgAAAAAEAAQA9QAAAIgDAAAAAA==&#10;" path="m,105l128,r4,6l134,9,15,107r-7,l,105xe" fillcolor="#f9f6eb" stroked="f" strokecolor="#3465a4">
                  <v:path o:connecttype="custom" o:connectlocs="0,22;26,0;26,1;27,2;3,22;2,22;0,22" o:connectangles="0,0,0,0,0,0,0"/>
                </v:shape>
                <v:shape id="Freeform 192" o:spid="_x0000_s2032" style="position:absolute;left:5085;top:725;width:57;height:46;visibility:visible;mso-wrap-style:none;v-text-anchor:middle" coordsize="12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DZ8MA&#10;AADcAAAADwAAAGRycy9kb3ducmV2LnhtbERP32vCMBB+H/g/hBP2NtMOJrMaRcfG5tNcFfHxaG5N&#10;WXPpkszW/94MBnu7j+/nLVaDbcWZfGgcK8gnGQjiyumGawWH/cvdI4gQkTW2jknBhQKslqObBRba&#10;9fxB5zLWIoVwKFCBibErpAyVIYth4jrixH06bzEm6GupPfYp3LbyPsum0mLDqcFgR0+Gqq/yxyrI&#10;3PtxY17Lqs73vnn+Pu0etrNeqdvxsJ6DiDTEf/Gf+02n+bMcfp9JF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SDZ8MAAADcAAAADwAAAAAAAAAAAAAAAACYAgAAZHJzL2Rv&#10;d25yZXYueG1sUEsFBgAAAAAEAAQA9QAAAIgDAAAAAA==&#10;" path="m,101l124,r2,3l128,7,12,101r-5,l,101xe" fillcolor="#f7f2e4" stroked="f" strokecolor="#3465a4">
                  <v:path o:connecttype="custom" o:connectlocs="0,21;24,0;25,0;25,1;2,21;1,21;0,21" o:connectangles="0,0,0,0,0,0,0"/>
                </v:shape>
                <v:shape id="Freeform 193" o:spid="_x0000_s2033" style="position:absolute;left:5088;top:727;width:56;height:44;visibility:visible;mso-wrap-style:none;v-text-anchor:middle" coordsize="12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UrsYA&#10;AADcAAAADwAAAGRycy9kb3ducmV2LnhtbESP3WrCQBCF74W+wzIF7+qmXpQa3QQR+gO21UQfYMiO&#10;SUh2NuyuGt++Wyh4N8M5c843q3w0vbiQ861lBc+zBARxZXXLtYLj4e3pFYQPyBp7y6TgRh7y7GGy&#10;wlTbKxd0KUMtYgj7FBU0IQyplL5qyKCf2YE4aifrDIa4ulpqh9cYbno5T5IXabDl2NDgQJuGqq48&#10;GwXn3Yf73nbhpyu65P22KPZfQ+RR08dxvQQRaAx38//1p474izn8PRMn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LUrsYAAADcAAAADwAAAAAAAAAAAAAAAACYAgAAZHJz&#10;L2Rvd25yZXYueG1sUEsFBgAAAAAEAAQA9QAAAIsDAAAAAA==&#10;" path="m,98l119,r2,4l124,7,12,98r-7,l,98xe" fillcolor="#f5f0de" stroked="f" strokecolor="#3465a4">
                  <v:path o:connecttype="custom" o:connectlocs="0,20;24,0;25,1;25,1;2,20;1,20;0,20" o:connectangles="0,0,0,0,0,0,0"/>
                </v:shape>
                <v:shape id="Freeform 194" o:spid="_x0000_s2034" style="position:absolute;left:5091;top:729;width:53;height:44;visibility:visible;mso-wrap-style:none;v-text-anchor:middle" coordsize="12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q74sMA&#10;AADcAAAADwAAAGRycy9kb3ducmV2LnhtbERPS2sCMRC+C/0PYQq9udlakO1qlFIpFLz4aIvHYTNu&#10;VpPJdhN1++8bQfA2H99zpvPeWXGmLjSeFTxnOQjiyuuGawVf249hASJEZI3WMyn4owDz2cNgiqX2&#10;F17TeRNrkUI4lKjAxNiWUobKkMOQ+ZY4cXvfOYwJdrXUHV5SuLNylOdj6bDh1GCwpXdD1XFzcgra&#10;35XF4rBcGPnd7/xiN9K2+FHq6bF/m4CI1Me7+Ob+1Gn+6wtcn0kX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q74sMAAADcAAAADwAAAAAAAAAAAAAAAACYAgAAZHJzL2Rv&#10;d25yZXYueG1sUEsFBgAAAAAEAAQA9QAAAIgDAAAAAA==&#10;" path="m,94l116,r3,3l121,8,14,96,7,94,,94xe" fillcolor="#f3edd6" stroked="f" strokecolor="#3465a4">
                  <v:path o:connecttype="custom" o:connectlocs="0,20;22,0;23,0;23,2;3,20;1,20;0,20" o:connectangles="0,0,0,0,0,0,0"/>
                </v:shape>
                <v:shape id="Freeform 195" o:spid="_x0000_s2035" style="position:absolute;left:5095;top:730;width:50;height:42;visibility:visible;mso-wrap-style:none;v-text-anchor:middle" coordsize="11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mOIcEA&#10;AADcAAAADwAAAGRycy9kb3ducmV2LnhtbERPTYvCMBC9L/gfwgje1lQRsdW0SGVB8KT2sMfZZmyL&#10;zaQ0WVv/vREW9jaP9zm7bDSteFDvGssKFvMIBHFpdcOVguL69bkB4TyyxtYyKXiSgyydfOww0Xbg&#10;Mz0uvhIhhF2CCmrvu0RKV9Zk0M1tRxy4m+0N+gD7SuoehxBuWrmMorU02HBoqLGjvKbyfvk1CnK7&#10;PLTFeoir5pkfvf3+oSI/KTWbjvstCE+j/xf/uY86zI9X8H4mXC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pjiHBAAAA3AAAAA8AAAAAAAAAAAAAAAAAmAIAAGRycy9kb3du&#10;cmV2LnhtbFBLBQYAAAAABAAEAPUAAACGAwAAAAA=&#10;" path="m,91l112,r2,5l116,9,14,93r-7,l,91xe" fillcolor="#f1e9ca" stroked="f" strokecolor="#3465a4">
                  <v:path o:connecttype="custom" o:connectlocs="0,19;21,0;21,1;22,2;3,19;1,19;0,19" o:connectangles="0,0,0,0,0,0,0"/>
                </v:shape>
                <v:shape id="Freeform 196" o:spid="_x0000_s2036" style="position:absolute;left:5098;top:733;width:49;height:39;visibility:visible;mso-wrap-style:none;v-text-anchor:middle" coordsize="11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Fh8MA&#10;AADcAAAADwAAAGRycy9kb3ducmV2LnhtbERPTWvCQBC9C/0PyxR6002llTbNRkpQK+Qgph56HLLT&#10;JJidDburxn/vFgre5vE+J1uOphdncr6zrOB5loAgrq3uuFFw+F5P30D4gKyxt0wKruRhmT9MMky1&#10;vfCezlVoRAxhn6KCNoQhldLXLRn0MzsQR+7XOoMhQtdI7fASw00v50mykAY7jg0tDlS0VB+rk1GQ&#10;rLEyTfFSznmzKwv3cyy/Diulnh7Hzw8QgcZwF/+7tzrOf3+Fv2fiB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kFh8MAAADcAAAADwAAAAAAAAAAAAAAAACYAgAAZHJzL2Rv&#10;d25yZXYueG1sUEsFBgAAAAAEAAQA9QAAAIgDAAAAAA==&#10;" path="m,88l107,r2,4l112,8,14,88r-7,l,88xe" fillcolor="#efe6c4" stroked="f" strokecolor="#3465a4">
                  <v:path o:connecttype="custom" o:connectlocs="0,17;21,0;21,1;21,2;3,17;1,17;0,17" o:connectangles="0,0,0,0,0,0,0"/>
                </v:shape>
                <v:shape id="Freeform 197" o:spid="_x0000_s2037" style="position:absolute;left:5101;top:735;width:46;height:37;visibility:visible;mso-wrap-style:none;v-text-anchor:middle" coordsize="10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b2HsAA&#10;AADcAAAADwAAAGRycy9kb3ducmV2LnhtbERPTWvCQBC9F/wPyxS81U0KDZq6hiIV6kka9dDbkB2z&#10;wexsyK6a/HtXEHqbx/ucZTHYVlyp941jBeksAUFcOd1wreCw37zNQfiArLF1TApG8lCsJi9LzLW7&#10;8S9dy1CLGMI+RwUmhC6X0leGLPqZ64gjd3K9xRBhX0vd4y2G21a+J0kmLTYcGwx2tDZUncuLVYDy&#10;OA+8y7Y+bb5xIPOH4/FDqenr8PUJItAQ/sVP94+O8xcZPJ6JF8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4b2HsAAAADcAAAADwAAAAAAAAAAAAAAAACYAgAAZHJzL2Rvd25y&#10;ZXYueG1sUEsFBgAAAAAEAAQA9QAAAIUDAAAAAA==&#10;" path="m,84l102,r3,4l107,9,15,84r-8,l,84xe" fillcolor="#efe4bd" stroked="f" strokecolor="#3465a4">
                  <v:path o:connecttype="custom" o:connectlocs="0,16;19,0;19,1;20,2;3,16;1,16;0,16" o:connectangles="0,0,0,0,0,0,0"/>
                </v:shape>
                <v:shape id="Freeform 198" o:spid="_x0000_s2038" style="position:absolute;left:5104;top:736;width:44;height:37;visibility:visible;mso-wrap-style:none;v-text-anchor:middle" coordsize="10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GJbsQA&#10;AADcAAAADwAAAGRycy9kb3ducmV2LnhtbERPS0/CQBC+m/AfNkPCTbZCglBYiELwcfDAMx7H7tg2&#10;dGeb7kjrv3dNTLzNl+85i1XnKnWlJpSeDdwNE1DEmbcl5waOh+3tFFQQZIuVZzLwTQFWy97NAlPr&#10;W97RdS+5iiEcUjRQiNSp1iEryGEY+po4cp++cSgRNrm2DbYx3FV6lCQT7bDk2FBgTeuCssv+yxk4&#10;2ed2upm8P87GT3L+yF5lfdm8GTPodw9zUEKd/Iv/3C82zp/dw+8z8QK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xiW7EAAAA3AAAAA8AAAAAAAAAAAAAAAAAmAIAAGRycy9k&#10;b3ducmV2LnhtbFBLBQYAAAAABAAEAPUAAACJAwAAAAA=&#10;" path="m,80l98,r2,5l102,8,13,81,8,80,,80xe" fillcolor="#eee1b6" stroked="f" strokecolor="#3465a4">
                  <v:path o:connecttype="custom" o:connectlocs="0,17;18,0;19,1;19,2;3,17;1,17;0,17" o:connectangles="0,0,0,0,0,0,0"/>
                </v:shape>
                <v:shape id="Freeform 199" o:spid="_x0000_s2039" style="position:absolute;left:5108;top:739;width:42;height:34;visibility:visible;mso-wrap-style:none;v-text-anchor:middle" coordsize="9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Vg7cUA&#10;AADcAAAADwAAAGRycy9kb3ducmV2LnhtbESPT2vCQBDF74LfYRmhN91USompqxT/gKdK1YLHMTsm&#10;0exsyK6afvvOoeBthvfmvd9M552r1Z3aUHk28DpKQBHn3lZcGDjs18MUVIjIFmvPZOCXAsxn/d4U&#10;M+sf/E33XSyUhHDI0EAZY5NpHfKSHIaRb4hFO/vWYZS1LbRt8SHhrtbjJHnXDiuWhhIbWpSUX3c3&#10;Z+Bnu9DFds+r9HTS6fHydl1+HQ/GvAy6zw9Qkbr4NP9fb6zgT4RWnpEJ9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WDtxQAAANwAAAAPAAAAAAAAAAAAAAAAAJgCAABkcnMv&#10;ZG93bnJldi54bWxQSwUGAAAAAAQABAD1AAAAigMAAAAA&#10;" path="m,75l92,r2,3l97,7,12,76r-7,l,75xe" fillcolor="#eddeaf" stroked="f" strokecolor="#3465a4">
                  <v:path o:connecttype="custom" o:connectlocs="0,15;17,0;18,0;18,1;2,15;1,15;0,15" o:connectangles="0,0,0,0,0,0,0"/>
                </v:shape>
                <v:shape id="Freeform 200" o:spid="_x0000_s2040" style="position:absolute;left:5110;top:741;width:41;height:32;visibility:visible;mso-wrap-style:none;v-text-anchor:middle" coordsize="9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NC/8MA&#10;AADcAAAADwAAAGRycy9kb3ducmV2LnhtbERPTWvCQBC9C/6HZQQvohsrSI2uUkq1FryYBrwO2TEJ&#10;Zmdjdo3pv3cLgrd5vM9ZbTpTiZYaV1pWMJ1EIIgzq0vOFaS/2/E7COeRNVaWScEfOdis+70Vxtre&#10;+Uht4nMRQtjFqKDwvo6ldFlBBt3E1sSBO9vGoA+wyaVu8B7CTSXfomguDZYcGgqs6bOg7JLcjIKv&#10;tEuT2fx6+/ketX67a2fp5XBSajjoPpYgPHX+JX669zrMXyzg/5lwgV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NC/8MAAADcAAAADwAAAAAAAAAAAAAAAACYAgAAZHJzL2Rv&#10;d25yZXYueG1sUEsFBgAAAAAEAAQA9QAAAIgDAAAAAA==&#10;" path="m,73l89,r3,4l94,8,14,73r-7,l,73xe" fillcolor="#ecdda8" stroked="f" strokecolor="#3465a4">
                  <v:path o:connecttype="custom" o:connectlocs="0,14;17,0;17,1;18,2;3,14;1,14;0,14" o:connectangles="0,0,0,0,0,0,0"/>
                </v:shape>
                <v:shape id="Freeform 201" o:spid="_x0000_s2041" style="position:absolute;left:5114;top:743;width:39;height:31;visibility:visible;mso-wrap-style:none;v-text-anchor:middle" coordsize="9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P8FcIA&#10;AADcAAAADwAAAGRycy9kb3ducmV2LnhtbESPQYvCMBSE78L+h/AWvGm66yJLNYoUCupJq5e9PZpn&#10;U2xeShO1/fdmQfA4zMw3zHLd20bcqfO1YwVf0wQEcel0zZWC8ymf/ILwAVlj45gUDORhvfoYLTHV&#10;7sFHuhehEhHCPkUFJoQ2ldKXhiz6qWuJo3dxncUQZVdJ3eEjwm0jv5NkLi3WHBcMtpQZKq/FzSrw&#10;P8NhluxMvs/3QzY73LLC/GVKjT/7zQJEoD68w6/2ViuIRPg/E4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Q/wVwgAAANwAAAAPAAAAAAAAAAAAAAAAAJgCAABkcnMvZG93&#10;bnJldi54bWxQSwUGAAAAAAQABAD1AAAAhwMAAAAA&#10;" path="m,69l85,r2,4l91,9,14,71,7,69,,69xe" fillcolor="#ebd89b" stroked="f" strokecolor="#3465a4">
                  <v:path o:connecttype="custom" o:connectlocs="0,13;15,0;16,1;17,2;3,14;1,13;0,13" o:connectangles="0,0,0,0,0,0,0"/>
                </v:shape>
                <v:shape id="Freeform 202" o:spid="_x0000_s2042" style="position:absolute;left:5118;top:744;width:36;height:30;visibility:visible;mso-wrap-style:none;v-text-anchor:middle" coordsize="8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Y/bsQA&#10;AADcAAAADwAAAGRycy9kb3ducmV2LnhtbESPQYvCMBSE74L/ITzBi2xTRVzbNYoIgriIrCt4fTRv&#10;22LzUpuo9d+bBcHjMDPfMLNFaypxo8aVlhUMoxgEcWZ1ybmC4+/6YwrCeWSNlWVS8CAHi3m3M8NU&#10;2zv/0O3gcxEg7FJUUHhfp1K6rCCDLrI1cfD+bGPQB9nkUjd4D3BTyVEcT6TBksNCgTWtCsrOh6tR&#10;sJ0muJbfW3M97fFzM5C78UUnSvV77fILhKfWv8Ov9kYrGMVD+D8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mP27EAAAA3AAAAA8AAAAAAAAAAAAAAAAAmAIAAGRycy9k&#10;b3ducmV2LnhtbFBLBQYAAAAABAAEAPUAAACJAwAAAAA=&#10;" path="m,65l80,r4,5l85,8,13,67r-6,l,65xe" fillcolor="#ebd694" stroked="f" strokecolor="#3465a4">
                  <v:path o:connecttype="custom" o:connectlocs="0,13;14,0;15,1;15,2;3,13;1,13;0,13" o:connectangles="0,0,0,0,0,0,0"/>
                </v:shape>
                <v:shape id="Freeform 203" o:spid="_x0000_s2043" style="position:absolute;left:5121;top:747;width:34;height:27;visibility:visible;mso-wrap-style:none;v-text-anchor:middle" coordsize="8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/OYMQA&#10;AADcAAAADwAAAGRycy9kb3ducmV2LnhtbESPQWvCQBSE70L/w/IKvUjdGLAt0VWkIPYiYmzuj+wz&#10;Cc2+DbtPTf99t1DocZiZb5jVZnS9ulGInWcD81kGirj2tuPGwOd59/wGKgqyxd4zGfimCJv1w2SF&#10;hfV3PtGtlEYlCMcCDbQiQ6F1rFtyGGd+IE7exQeHkmRotA14T3DX6zzLXrTDjtNCiwO9t1R/lVdn&#10;QDpcTMf9tjxpOb6G6lj1h/nOmKfHcbsEJTTKf/iv/WEN5FkOv2fSEd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vzmDEAAAA3AAAAA8AAAAAAAAAAAAAAAAAmAIAAGRycy9k&#10;b3ducmV2LnhtbFBLBQYAAAAABAAEAPUAAACJAwAAAAA=&#10;" path="m,62l77,r1,3l80,7,13,62r-7,l,62xe" fillcolor="#ead38d" stroked="f" strokecolor="#3465a4">
                  <v:path o:connecttype="custom" o:connectlocs="0,12;14,0;14,0;14,1;3,12;1,12;0,12" o:connectangles="0,0,0,0,0,0,0"/>
                </v:shape>
                <v:shape id="Freeform 204" o:spid="_x0000_s2044" style="position:absolute;left:5124;top:749;width:33;height:26;visibility:visible;mso-wrap-style:none;v-text-anchor:middle" coordsize="7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5pr8IA&#10;AADcAAAADwAAAGRycy9kb3ducmV2LnhtbESPQYvCMBSE78L+h/AWvNl0FUS6RhGr6NXqstfX5m1b&#10;bF66TdT6740geBxm5htmvuxNI67Uudqygq8oBkFcWF1zqeB03I5mIJxH1thYJgV3crBcfAzmmGh7&#10;4wNdM1+KAGGXoILK+zaR0hUVGXSRbYmD92c7gz7IrpS6w1uAm0aO43gqDdYcFipsaV1Rcc4uRsG/&#10;5TQ/7tKfdJtvsny/yuSvuys1/OxX3yA89f4dfrX3WsE4nsDzTDg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/mmvwgAAANwAAAAPAAAAAAAAAAAAAAAAAJgCAABkcnMvZG93&#10;bnJldi54bWxQSwUGAAAAAAQABAD1AAAAhwMAAAAA&#10;" path="m,59l72,r2,4l78,8,14,61,7,59,,59xe" fillcolor="#e8d187" stroked="f" strokecolor="#3465a4">
                  <v:path o:connecttype="custom" o:connectlocs="0,11;13,0;13,1;14,1;3,11;1,11;0,11" o:connectangles="0,0,0,0,0,0,0"/>
                </v:shape>
              </v:group>
              <v:group id="Group 205" o:spid="_x0000_s2045" style="position:absolute;left:4386;top:274;width:790;height:963" coordorigin="4386,274" coordsize="790,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<v:shape id="Freeform 206" o:spid="_x0000_s2046" style="position:absolute;left:5125;top:750;width:31;height:24;visibility:visible;mso-wrap-style:none;v-text-anchor:middle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1ohcQA&#10;AADcAAAADwAAAGRycy9kb3ducmV2LnhtbESPQWvCQBSE74X+h+UVeinNpkIlxKyixZZ61ObQ4yP7&#10;TKLZt3F3Nem/dwWhx2FmvmGKxWg6cSHnW8sK3pIUBHFldcu1gvLn8zUD4QOyxs4yKfgjD4v540OB&#10;ubYDb+myC7WIEPY5KmhC6HMpfdWQQZ/Ynjh6e+sMhihdLbXDIcJNJydpOpUGW44LDfb00VB13J2N&#10;gjH4tRyc3fyujofpl81eTuWGlHp+GpczEIHG8B++t7+1gkn6Drcz8Qj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daIXEAAAA3AAAAA8AAAAAAAAAAAAAAAAAmAIAAGRycy9k&#10;b3ducmV2LnhtbFBLBQYAAAAABAAEAPUAAACJAwAAAAA=&#10;" path="m,55l67,r4,4l73,9,14,57r-7,l,55xe" fillcolor="#e8ce80" stroked="f" strokecolor="#3465a4">
                  <v:path o:connecttype="custom" o:connectlocs="0,10;12,0;13,1;13,2;3,10;1,10;0,10" o:connectangles="0,0,0,0,0,0,0"/>
                </v:shape>
                <v:shape id="Freeform 207" o:spid="_x0000_s2047" style="position:absolute;left:5129;top:751;width:28;height:23;visibility:visible;mso-wrap-style:none;v-text-anchor:middle" coordsize="6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NDcEA&#10;AADcAAAADwAAAGRycy9kb3ducmV2LnhtbESPQYvCMBSE74L/ITzBm6YVlKUaRQTBw15097DHR/NM&#10;i81LSWKb/fdGWNjjMDPfMLtDsp0YyIfWsYJyWYAgrp1u2Sj4/jovPkCEiKyxc0wKfinAYT+d7LDS&#10;buQrDbdoRIZwqFBBE2NfSRnqhiyGpeuJs3d33mLM0hupPY4Zbju5KoqNtNhyXmiwp1ND9eP2tArc&#10;ujTl/Tg8TfpJY/j0/NBXVmo+S8ctiEgp/of/2hetYFVs4H0mHwG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IDQ3BAAAA3AAAAA8AAAAAAAAAAAAAAAAAmAIAAGRycy9kb3du&#10;cmV2LnhtbFBLBQYAAAAABAAEAPUAAACGAwAAAAA=&#10;" path="m,53l64,r2,5l67,8,12,53r-5,l,53xe" fillcolor="#e7cc7a" stroked="f" strokecolor="#3465a4">
                  <v:path o:connecttype="custom" o:connectlocs="0,10;11,0;12,1;12,1;2,10;1,10;0,10" o:connectangles="0,0,0,0,0,0,0"/>
                </v:shape>
                <v:shape id="Freeform 208" o:spid="_x0000_s5120" style="position:absolute;left:5132;top:754;width:26;height:21;visibility:visible;mso-wrap-style:none;v-text-anchor:middle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Jc+MUA&#10;AADcAAAADwAAAGRycy9kb3ducmV2LnhtbESPQWvCQBSE7wX/w/IK3ppdc6gSswYpSj0IbW1/wCP7&#10;TGKyb0N2jfHfd4VCj8PMfMPkxWQ7MdLgG8caFokCQVw603Cl4ed7/7IC4QOywc4xabiTh2Ize8ox&#10;M+7GXzSeQiUihH2GGuoQ+kxKX9Zk0SeuJ47e2Q0WQ5RDJc2Atwi3nUyVepUWG44LNfb0VlPZnq5W&#10;w0XdW9otPscx3VUf2+vheDHvK63nz9N2DSLQFP7Df+2D0ZCqJTz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lz4xQAAANwAAAAPAAAAAAAAAAAAAAAAAJgCAABkcnMv&#10;ZG93bnJldi54bWxQSwUGAAAAAAQABAD1AAAAigMAAAAA&#10;" path="m,48l59,r1,3l64,7,12,50,5,48,,48xe" fillcolor="#e4c76d" stroked="f" strokecolor="#3465a4">
                  <v:path o:connecttype="custom" o:connectlocs="0,8;10,0;10,0;11,1;2,9;1,8;0,8" o:connectangles="0,0,0,0,0,0,0"/>
                </v:shape>
                <v:shape id="Freeform 209" o:spid="_x0000_s5121" style="position:absolute;left:5134;top:756;width:24;height:19;visibility:visible;mso-wrap-style:none;v-text-anchor:middle" coordsize="6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rpr8A&#10;AADcAAAADwAAAGRycy9kb3ducmV2LnhtbERPTYvCMBC9C/6HMMLeNLXgKtUoIgo9KVbB69iMbbGZ&#10;lCba7r/fHASPj/e92vSmFm9qXWVZwXQSgSDOra64UHC9HMYLEM4ja6wtk4I/crBZDwcrTLTt+Ezv&#10;zBcihLBLUEHpfZNI6fKSDLqJbYgD97CtQR9gW0jdYhfCTS3jKPqVBisODSU2tCspf2YvoyBL43Se&#10;zqrF89Td6yI70ml/Oyr1M+q3SxCeev8Vf9ypVhBHYW04E46AX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bSumvwAAANwAAAAPAAAAAAAAAAAAAAAAAJgCAABkcnMvZG93bnJl&#10;di54bWxQSwUGAAAAAAQABAD1AAAAhAMAAAAA&#10;" path="m,45l55,r4,4l61,8,14,47r-7,l,45xe" fillcolor="#e3c466" stroked="f" strokecolor="#3465a4">
                  <v:path o:connecttype="custom" o:connectlocs="0,7;9,0;9,1;9,1;2,8;1,8;0,7" o:connectangles="0,0,0,0,0,0,0"/>
                </v:shape>
                <v:shape id="Freeform 210" o:spid="_x0000_s5122" style="position:absolute;left:5138;top:759;width:22;height:17;visibility:visible;mso-wrap-style:none;v-text-anchor:middle" coordsize="5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mi8UA&#10;AADcAAAADwAAAGRycy9kb3ducmV2LnhtbESPQWsCMRSE7wX/Q3iCt5ooRdutUUpLxYsUbaHt7bl5&#10;bpZuXpYkuuu/b4RCj8PMfMMsVr1rxJlCrD1rmIwVCOLSm5orDR/vr7f3IGJCNth4Jg0XirBaDm4W&#10;WBjf8Y7O+1SJDOFYoAabUltIGUtLDuPYt8TZO/rgMGUZKmkCdhnuGjlVaiYd1pwXLLb0bKn82Z+c&#10;hvnbrjtscbK2Tf1y911+zT9JBa1Hw/7pEUSiPv2H/9obo2GqHuB6Jh8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eaLxQAAANwAAAAPAAAAAAAAAAAAAAAAAJgCAABkcnMv&#10;ZG93bnJldi54bWxQSwUGAAAAAAQABAD1AAAAigMAAAAA&#10;" path="m,43l52,r2,4l57,9,15,43r-8,l,43xe" fillcolor="#e3c160" stroked="f" strokecolor="#3465a4">
                  <v:path o:connecttype="custom" o:connectlocs="0,7;8,0;8,1;8,2;2,7;1,7;0,7" o:connectangles="0,0,0,0,0,0,0"/>
                </v:shape>
                <v:shape id="Freeform 211" o:spid="_x0000_s5123" style="position:absolute;left:5141;top:760;width:20;height:17;visibility:visible;mso-wrap-style:none;v-text-anchor:middle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1V58EA&#10;AADcAAAADwAAAGRycy9kb3ducmV2LnhtbERPz0vDMBS+C/4P4Q282XQFx+ialTIQJh5ks+D12bw1&#10;Yc1LaWJX/3tzGHj8+H5X9eIGMdMUrGcF6ywHQdx5bblX0H6+Pm9BhIiscfBMCn4pQL1/fKiw1P7G&#10;J5rPsRcphEOJCkyMYyll6Aw5DJkfiRN38ZPDmODUSz3hLYW7QRZ5vpEOLacGgyMdDHXX849TsLwV&#10;8su07Uso3ucPe2xy+z1elXpaLc0ORKQl/ovv7qNWUKzT/HQmHQG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NVefBAAAA3AAAAA8AAAAAAAAAAAAAAAAAmAIAAGRycy9kb3du&#10;cmV2LnhtbFBLBQYAAAAABAAEAPUAAACGAwAAAAA=&#10;" path="m,39l47,r3,5l52,8,13,40,8,39,,39xe" fillcolor="#e1bf59" stroked="f" strokecolor="#3465a4">
                  <v:path o:connecttype="custom" o:connectlocs="0,7;7,0;7,1;8,1;2,7;1,7;0,7" o:connectangles="0,0,0,0,0,0,0"/>
                </v:shape>
                <v:shape id="Freeform 212" o:spid="_x0000_s5124" style="position:absolute;left:5145;top:763;width:18;height:14;visibility:visible;mso-wrap-style:none;v-text-anchor:middle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soMMA&#10;AADcAAAADwAAAGRycy9kb3ducmV2LnhtbESPQYvCMBSE7wv+h/CEva1pVUSqUUQQPbnY3YPHR/Ns&#10;is1LaWLb/fdmQfA4zMw3zHo72Fp01PrKsYJ0koAgLpyuuFTw+3P4WoLwAVlj7ZgU/JGH7Wb0scZM&#10;u54v1OWhFBHCPkMFJoQmk9IXhiz6iWuIo3dzrcUQZVtK3WIf4baW0yRZSIsVxwWDDe0NFff8YRVc&#10;88es7L57MnZ+Pi2q5bG+zo5KfY6H3QpEoCG8w6/2SSuYpin8n4lH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LsoMMAAADcAAAADwAAAAAAAAAAAAAAAACYAgAAZHJzL2Rv&#10;d25yZXYueG1sUEsFBgAAAAAEAAQA9QAAAIgDAAAAAA==&#10;" path="m,34l42,r2,3l46,7,12,35r-7,l,34xe" fillcolor="#e0bc53" stroked="f" strokecolor="#3465a4">
                  <v:path o:connecttype="custom" o:connectlocs="0,6;6,0;7,0;7,1;2,6;1,6;0,6" o:connectangles="0,0,0,0,0,0,0"/>
                </v:shape>
                <v:shape id="Freeform 213" o:spid="_x0000_s5125" style="position:absolute;left:5147;top:765;width:18;height:13;visibility:visible;mso-wrap-style:none;v-text-anchor:middle" coordsize="4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blHcYA&#10;AADcAAAADwAAAGRycy9kb3ducmV2LnhtbESPQWvCQBSE7wX/w/KE3uomAUuJrqKWQttDoVYEb4/d&#10;ZzYx+zZkV5P++26h0OMwM98wy/XoWnGjPtSeFeSzDASx9qbmSsHh6+XhCUSIyAZbz6TgmwKsV5O7&#10;JZbGD/xJt32sRIJwKFGBjbErpQzaksMw8x1x8s6+dxiT7CtpehwS3LWyyLJH6bDmtGCxo50lfdlf&#10;nQL9rPP3pjl9NMV2furm1r1dh6NS99NxswARaYz/4b/2q1FQ5AX8nk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blHcYAAADcAAAADwAAAAAAAAAAAAAAAACYAgAAZHJz&#10;L2Rvd25yZXYueG1sUEsFBgAAAAAEAAQA9QAAAIsDAAAAAA==&#10;" path="m,32l39,r2,4l44,8,14,34,7,32,,32xe" fillcolor="#dfba4d" stroked="f" strokecolor="#3465a4">
                  <v:path o:connecttype="custom" o:connectlocs="0,5;7,0;7,1;7,1;2,5;1,5;0,5" o:connectangles="0,0,0,0,0,0,0"/>
                </v:shape>
                <v:shape id="Freeform 214" o:spid="_x0000_s5126" style="position:absolute;left:5151;top:766;width:15;height:12;visibility:visible;mso-wrap-style:none;v-text-anchor:middle" coordsize="3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F98UA&#10;AADcAAAADwAAAGRycy9kb3ducmV2LnhtbESPQWvCQBSE74L/YXmF3nRjAlVSV6mKpfRWbQ+9PbKv&#10;SWz2bdzdmPjvuwXB4zAz3zDL9WAacSHna8sKZtMEBHFhdc2lgs/jfrIA4QOyxsYyKbiSh/VqPFpi&#10;rm3PH3Q5hFJECPscFVQhtLmUvqjIoJ/aljh6P9YZDFG6UmqHfYSbRqZJ8iQN1hwXKmxpW1Hxe+iM&#10;grb8buand75mu/7rlBav585tUKnHh+HlGUSgIdzDt/abVpDOMv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oX3xQAAANwAAAAPAAAAAAAAAAAAAAAAAJgCAABkcnMv&#10;ZG93bnJldi54bWxQSwUGAAAAAAQABAD1AAAAigMAAAAA&#10;" path="m,28l34,r3,4l39,9,12,30r-5,l,28xe" fillcolor="#ddb442" stroked="f" strokecolor="#3465a4">
                  <v:path o:connecttype="custom" o:connectlocs="0,4;5,0;5,1;6,2;2,5;1,5;0,4" o:connectangles="0,0,0,0,0,0,0"/>
                </v:shape>
                <v:shape id="Freeform 215" o:spid="_x0000_s5127" style="position:absolute;left:5155;top:768;width:12;height:10;visibility:visible;mso-wrap-style:none;v-text-anchor:middle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ydVMcA&#10;AADcAAAADwAAAGRycy9kb3ducmV2LnhtbESPQWvCQBSE7wX/w/KE3uomIZSauoqYFPTQg1psj8/s&#10;Mwlm36bZVdN/3y0IPQ4z8w0zWwymFVfqXWNZQTyJQBCXVjdcKfjYvz29gHAeWWNrmRT8kIPFfPQw&#10;w0zbG2/puvOVCBB2GSqove8yKV1Zk0E3sR1x8E62N+iD7Cupe7wFuGllEkXP0mDDYaHGjlY1lefd&#10;xSgoDutDfv7eNHkxvWy2nzJ9z49fSj2Oh+UrCE+D/w/f22utIIlT+Ds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MnVTHAAAA3AAAAA8AAAAAAAAAAAAAAAAAmAIAAGRy&#10;cy9kb3ducmV2LnhtbFBLBQYAAAAABAAEAPUAAACMAwAAAAA=&#10;" path="m,26l30,r2,5l36,8,13,26r-8,l,26xe" fillcolor="#dcb23d" stroked="f" strokecolor="#3465a4">
                  <v:path o:connecttype="custom" o:connectlocs="0,4;3,0;4,1;4,1;1,4;1,4;0,4" o:connectangles="0,0,0,0,0,0,0"/>
                </v:shape>
                <v:shape id="Freeform 216" o:spid="_x0000_s5128" style="position:absolute;left:5156;top:771;width:11;height:7;visibility:visible;mso-wrap-style:none;v-text-anchor:middle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2rZMUA&#10;AADcAAAADwAAAGRycy9kb3ducmV2LnhtbESPQUvDQBSE74L/YXmCN7tJQdHYbSmBQi+FGnPp7ZF9&#10;ZmOzb0P2tU37611B8DjMzDfMYjX5Xp1pjF1gA/ksA0XcBNtxa6D+3Dy9goqCbLEPTAauFGG1vL9b&#10;YGHDhT/oXEmrEoRjgQacyFBoHRtHHuMsDMTJ+wqjR0lybLUd8ZLgvtfzLHvRHjtOCw4HKh01x+rk&#10;DRzKfb6uq3rXiHzfjoe3vZOyNebxYVq/gxKa5D/8195aA/P8GX7PpCO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LatkxQAAANwAAAAPAAAAAAAAAAAAAAAAAJgCAABkcnMv&#10;ZG93bnJldi54bWxQSwUGAAAAAAQABAD1AAAAigMAAAAA&#10;" path="m,21l27,r4,3l32,7,15,23,8,21,,21xe" fillcolor="#dab037" stroked="f" strokecolor="#3465a4">
                  <v:path o:connecttype="custom" o:connectlocs="0,2;3,0;4,0;4,1;2,2;1,2;0,2" o:connectangles="0,0,0,0,0,0,0"/>
                </v:shape>
                <v:shape id="Freeform 217" o:spid="_x0000_s5129" style="position:absolute;left:5160;top:773;width:9;height:5;visibility:visible;mso-wrap-style:none;v-text-anchor:middle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A1Nr0A&#10;AADcAAAADwAAAGRycy9kb3ducmV2LnhtbESPzQrCMBCE74LvEFbwpqkeRGqjiCB4tXrxtjZrU202&#10;pYlafXojCB6H+fmYbNXZWjyo9ZVjBZNxAoK4cLriUsHxsB3NQfiArLF2TApe5GG17PcyTLV78p4e&#10;eShFHGGfogITQpNK6QtDFv3YNcTRu7jWYoiyLaVu8RnHbS2nSTKTFiuOBIMNbQwVt/xuI+T0Nnty&#10;B/byxudjfn2dLVVKDQfdegEiUBf+4V97pxVMJzP4nolHQC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8A1Nr0AAADcAAAADwAAAAAAAAAAAAAAAACYAgAAZHJzL2Rvd25yZXYu&#10;eG1sUEsFBgAAAAAEAAQA9QAAAIIDAAAAAA==&#10;" path="m,18l23,r1,4l28,8,12,20r-5,l,18xe" fillcolor="#d9ae32" stroked="f" strokecolor="#3465a4">
                  <v:path o:connecttype="custom" o:connectlocs="0,1;2,0;3,0;3,1;1,1;1,1;0,1" o:connectangles="0,0,0,0,0,0,0"/>
                </v:shape>
                <v:shape id="Freeform 218" o:spid="_x0000_s5130" style="position:absolute;left:5163;top:774;width:7;height:5;visibility:visible;mso-wrap-style:none;v-text-anchor:middle" coordsize="2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0gIsQA&#10;AADcAAAADwAAAGRycy9kb3ducmV2LnhtbESPQWsCMRSE74X+h/AKvdWsC7ayNUqrCAVPdT3o7XXz&#10;3A1uXkISdf33plDocZiZb5jZYrC9uFCIxrGC8agAQdw4bbhVsKvXL1MQMSFr7B2TghtFWMwfH2ZY&#10;aXflb7psUysyhGOFCrqUfCVlbDqyGEfOE2fv6ILFlGVopQ54zXDby7IoXqVFw3mhQ0/LjprT9mwV&#10;7PdmsyoO/sdr83ne1MaXoZ4o9fw0fLyDSDSk//Bf+0srKMdv8HsmHw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tICLEAAAA3AAAAA8AAAAAAAAAAAAAAAAAmAIAAGRycy9k&#10;b3ducmV2LnhtbFBLBQYAAAAABAAEAPUAAACJAwAAAAA=&#10;" path="m,16l17,r4,4l23,7,12,18,5,16,,16xe" fillcolor="#d8ab2e" stroked="f" strokecolor="#3465a4">
                  <v:path o:connecttype="custom" o:connectlocs="0,1;2,0;2,0;2,1;1,1;1,1;0,1" o:connectangles="0,0,0,0,0,0,0"/>
                </v:shape>
                <v:shape id="Freeform 219" o:spid="_x0000_s5131" style="position:absolute;left:5166;top:776;width:6;height:3;visibility:visible;mso-wrap-style:none;v-text-anchor:middle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q1rcIA&#10;AADcAAAADwAAAGRycy9kb3ducmV2LnhtbERP3WrCMBS+H/gO4QjerWkFR+mMsimDUUbHtA9waM7a&#10;suSkNNFWn365GOzy4/vf7mdrxJVG3ztWkCUpCOLG6Z5bBfX57TEH4QOyRuOYFNzIw363eNhiod3E&#10;X3Q9hVbEEPYFKuhCGAopfdORRZ+4gThy3260GCIcW6lHnGK4NXKdpk/SYs+xocOBDh01P6eLVXAp&#10;s/qDj593WeVl9VqeTS43RqnVcn55BhFoDv/iP/e7VrDO4tp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rWtwgAAANwAAAAPAAAAAAAAAAAAAAAAAJgCAABkcnMvZG93&#10;bnJldi54bWxQSwUGAAAAAAQABAD1AAAAhwMAAAAA&#10;" path="m,12l16,r2,3l21,8r-9,6l7,14,,12xe" fillcolor="#d7a82a" stroked="f" strokecolor="#3465a4">
                  <v:path o:connecttype="custom" o:connectlocs="0,1;1,0;1,0;2,0;1,1;1,1;0,1" o:connectangles="0,0,0,0,0,0,0"/>
                </v:shape>
                <v:shape id="Freeform 220" o:spid="_x0000_s5132" style="position:absolute;left:5170;top:778;width:3;height:1;visibility:visible;mso-wrap-style:none;v-text-anchor:middle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eMaMYA&#10;AADcAAAADwAAAGRycy9kb3ducmV2LnhtbESPQUsDMRSE70L/Q3gFL2KzLVLq2rSIUBA82K4FPT43&#10;z2Rx87Ik6Xbtr28KBY/DzHzDLNeDa0VPITaeFUwnBQji2uuGjYL9x+Z+ASImZI2tZ1LwRxHWq9HN&#10;Ekvtj7yjvkpGZAjHEhXYlLpSylhbchgnviPO3o8PDlOWwUgd8JjhrpWzophLhw3nBYsdvViqf6uD&#10;U7CdV6cHHe5M3335z+L7PbA1b0rdjofnJxCJhvQfvrZftYLZ9BEuZ/IRkK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eMaMYAAADcAAAADwAAAAAAAAAAAAAAAACYAgAAZHJz&#10;L2Rvd25yZXYueG1sUEsFBgAAAAAEAAQA9QAAAIsDAAAAAA==&#10;" path="m,11l11,r3,5l16,9r-3,2l5,11,,11xe" fillcolor="#d4a326" stroked="f" strokecolor="#3465a4">
                  <v:path o:connecttype="custom" o:connectlocs="0,0;0,0;1,0;1,0;0,0;0,0;0,0" o:connectangles="0,0,0,0,0,0,0"/>
                </v:shape>
                <v:shape id="Freeform 221" o:spid="_x0000_s5133" style="position:absolute;left:5172;top:781;width:1;height:0;visibility:visible;mso-wrap-style:none;v-text-anchor:middle" coordsize="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Ni5L4A&#10;AADcAAAADwAAAGRycy9kb3ducmV2LnhtbERPzYrCMBC+C75DGMGL2NQKIl2jiFDw4KXVBxia2TZs&#10;M+k2Uevbm4Pg8eP73x1G24kHDd44VrBKUhDEtdOGGwW3a7HcgvABWWPnmBS8yMNhP53sMNfuySU9&#10;qtCIGMI+RwVtCH0upa9bsugT1xNH7tcNFkOEQyP1gM8YbjuZpelGWjQcG1rs6dRS/VfdrYKKFh1K&#10;abwpTlz+l6vLujAXpeaz8fgDItAYvuKP+6wVZFmcH8/EIyD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oTYuS+AAAA3AAAAA8AAAAAAAAAAAAAAAAAmAIAAGRycy9kb3ducmV2&#10;LnhtbFBLBQYAAAAABAAEAPUAAACDAwAAAAA=&#10;" path="m,6l9,r2,4l13,8,8,6,,6xe" fillcolor="#d3a126" stroked="f" strokecolor="#3465a4">
                  <v:path o:connecttype="custom" o:connectlocs="0,0;0,0;0,0;0,0;0,0;0,0" o:connectangles="0,0,0,0,0,0"/>
                </v:shape>
                <v:shape id="Freeform 222" o:spid="_x0000_s5134" style="position:absolute;left:5176;top:782;width:0;height:0;visibility:visible;mso-wrap-style:none;v-text-anchor:middle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Uc08IA&#10;AADcAAAADwAAAGRycy9kb3ducmV2LnhtbESPT4vCMBTE7wv7HcJb8LamrbAs1ShSWNer2oPHR/P6&#10;B5uXksRav70RBI/DzPyGWW0m04uRnO8sK0jnCQjiyuqOGwXl6e/7F4QPyBp7y6TgTh4268+PFeba&#10;3vhA4zE0IkLY56igDWHIpfRVSwb93A7E0autMxiidI3UDm8RbnqZJcmPNNhxXGhxoKKl6nK8GgXn&#10;Yn/Z/jtTXk+4q8u62y3caJSafU3bJYhAU3iHX+29VpBlKTzPx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RzTwgAAANwAAAAPAAAAAAAAAAAAAAAAAJgCAABkcnMvZG93&#10;bnJldi54bWxQSwUGAAAAAAQABAD1AAAAhwMAAAAA&#10;" path="m,2l3,,5,2r,2l3,4,,2xe" fillcolor="#d29e26" stroked="f" strokecolor="#3465a4">
                  <v:path o:connecttype="custom" o:connectlocs="0,0;0,0;0,0;0,0;0,0;0,0" o:connectangles="0,0,0,0,0,0"/>
                </v:shape>
                <v:shape id="Freeform 223" o:spid="_x0000_s5135" style="position:absolute;left:4879;top:274;width:294;height:506;visibility:visible;mso-wrap-style:none;v-text-anchor:middle" coordsize="626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0UHMMA&#10;AADcAAAADwAAAGRycy9kb3ducmV2LnhtbESPUWvCQBCE3wv9D8cWfKsXI9QSPSWIFYU+VOsPWHNr&#10;EszthdzWxH/vFQp9HGbmG2axGlyjbtSF2rOByTgBRVx4W3Np4PT98foOKgiyxcYzGbhTgNXy+WmB&#10;mfU9H+h2lFJFCIcMDVQibaZ1KCpyGMa+JY7exXcOJcqu1LbDPsJdo9MkedMOa44LFba0rqi4Hn+c&#10;Ab/diNzP01mf172bfX7l+4RzY0YvQz4HJTTIf/ivvbMG0jSF3zPxCO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0UHMMAAADcAAAADwAAAAAAAAAAAAAAAACYAgAAZHJzL2Rv&#10;d25yZXYueG1sUEsFBgAAAAAEAAQA9QAAAIgDAAAAAA==&#10;" path="m308,r14,53l338,105r16,49l372,202r19,47l411,293r23,43l457,378r-21,-5l416,369r-19,-3l377,364r18,41l416,446r20,39l457,524r23,39l503,600r23,38l551,673r-30,-5l493,664r-29,-3l436,657r21,46l480,748r23,44l526,837r23,42l574,922r27,41l626,1004r-82,-9l464,988r-80,-6l306,980r-78,2l151,986r-76,7l,1004,27,961,52,916,77,874r24,-43l125,787r23,-43l171,700r21,-45l160,659r-32,5l96,668r-30,5l91,638r23,-39l139,561r21,-39l181,483r20,-39l221,403r17,-41l219,366r-20,3l180,373r-20,5l183,334r23,-45l228,243r19,-46l265,149r16,-48l295,51,308,e" strokecolor="#1f1a17" strokeweight=".42mm">
                  <v:stroke endcap="square"/>
                  <v:path o:connecttype="custom" o:connectlocs="71,14;78,39;86,63;96,85;96,95;87,93;87,103;96,123;106,143;116,162;115,170;102,168;101,178;111,201;121,223;132,244;120,252;85,249;50,249;16,252;6,244;17,222;28,200;38,178;35,167;21,170;20,162;31,143;40,122;49,102;48,93;40,95;40,85;50,61;58,38;65,13" o:connectangles="0,0,0,0,0,0,0,0,0,0,0,0,0,0,0,0,0,0,0,0,0,0,0,0,0,0,0,0,0,0,0,0,0,0,0,0"/>
                </v:shape>
                <v:shape id="Freeform 224" o:spid="_x0000_s5136" style="position:absolute;left:4554;top:280;width:0;height:1;visibility:visible;mso-wrap-style:none;v-text-anchor:middle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9k2cMA&#10;AADcAAAADwAAAGRycy9kb3ducmV2LnhtbESPT4vCMBTE7wt+h/AEb2tqpSLVKCqKu3vz3/3RPNti&#10;81Ka1NZvbxYW9jjMzG+Y5bo3lXhS40rLCibjCARxZnXJuYLr5fA5B+E8ssbKMil4kYP1avCxxFTb&#10;jk/0PPtcBAi7FBUU3teplC4ryKAb25o4eHfbGPRBNrnUDXYBbioZR9FMGiw5LBRY066g7HFujYIo&#10;2X+3WdK3P4+Zvh2r/LDtkptSo2G/WYDw1Pv/8F/7SyuI4yn8nglH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9k2cMAAADcAAAADwAAAAAAAAAAAAAAAACYAgAAZHJzL2Rv&#10;d25yZXYueG1sUEsFBgAAAAAEAAQA9QAAAIgDAAAAAA==&#10;" path="m9,3l,10,4,5,9,r,1l9,3xe" fillcolor="#ede9a4" stroked="f" strokecolor="#3465a4">
                  <v:path o:connecttype="custom" o:connectlocs="0,0;0,0;0,0;0,0;0,0;0,0" o:connectangles="0,0,0,0,0,0"/>
                </v:shape>
                <v:shape id="Freeform 225" o:spid="_x0000_s5137" style="position:absolute;left:4548;top:280;width:6;height:9;visibility:visible;mso-wrap-style:none;v-text-anchor:middle" coordsize="2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e8JscA&#10;AADcAAAADwAAAGRycy9kb3ducmV2LnhtbESPQUsDMRSE74L/ITzBi9hslyqybVqqqO1pxSrt9XXz&#10;ulncvCxJ3G77640geBxm5htmthhsK3ryoXGsYDzKQBBXTjdcK/j8eLl9ABEissbWMSk4UYDF/PJi&#10;hoV2R36nfhNrkSAcClRgYuwKKUNlyGIYuY44eQfnLcYkfS21x2OC21bmWXYvLTacFgx29GSo+tp8&#10;WwWr8nxX7vv1884vH7flzethbLI3pa6vhuUURKQh/of/2mutIM8n8HsmHQ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nvCbHAAAA3AAAAA8AAAAAAAAAAAAAAAAAmAIAAGRy&#10;cy9kb3ducmV2LnhtbFBLBQYAAAAABAAEAPUAAACMAwAAAAA=&#10;" path="m23,8l,26,10,12,21,r,3l23,8xe" fillcolor="#ece69d" stroked="f" strokecolor="#3465a4">
                  <v:path o:connecttype="custom" o:connectlocs="2,1;0,3;1,1;1,0;1,0;2,1" o:connectangles="0,0,0,0,0,0"/>
                </v:shape>
                <v:shape id="AutoShape 226" o:spid="_x0000_s5138" style="position:absolute;left:4483;top:282;width:72;height:67;visibility:visible;mso-wrap-style:none;v-text-anchor:middle" coordsize="160,1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WMcUA&#10;AADcAAAADwAAAGRycy9kb3ducmV2LnhtbESPUWvCMBSF3wf+h3AFX8ZMV5y4zigyEEQRtnY/4NJc&#10;22JzU5JYs3+/DAZ7PJxzvsNZb6PpxUjOd5YVPM8zEMS11R03Cr6q/dMKhA/IGnvLpOCbPGw3k4c1&#10;Ftre+ZPGMjQiQdgXqKANYSik9HVLBv3cDsTJu1hnMCTpGqkd3hPc9DLPsqU02HFaaHGg95bqa3kz&#10;Chbnx/J0fj2G0lVjrC6nPH5kRqnZNO7eQASK4T/81z5oBXn+Ar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lYxxQAAANwAAAAPAAAAAAAAAAAAAAAAAJgCAABkcnMv&#10;ZG93bnJldi54bWxQSwUGAAAAAAQABAD1AAAAigMAAAAA&#10;" adj="0,,0" path="m148,7l157,r2,5l160,9,120,43,134,27,148,7xm41,107l,140,20,123,41,107xe" fillcolor="#ebe393" stroked="f" strokecolor="#3465a4">
                  <v:stroke joinstyle="round"/>
                  <v:formulas/>
                  <v:path o:connecttype="custom" o:connectlocs="30,1;32,0;32,1;32,2;24,10;27,6;30,1;8,24;0,32;4,28;8,24" o:connectangles="0,0,0,0,0,0,0,0,0,0,0" textboxrect="3162,3164,18438,18436"/>
                </v:shape>
                <v:shape id="Freeform 227" o:spid="_x0000_s5139" style="position:absolute;left:4476;top:284;width:80;height:74;visibility:visible;mso-wrap-style:none;v-text-anchor:middle" coordsize="17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XmrMQA&#10;AADcAAAADwAAAGRycy9kb3ducmV2LnhtbESPX2vCMBTF3wd+h3AHvgxN7UBGNcoqE3wa6DZ8vTTX&#10;ttjclCSz0U+/DAQfD+fPj7NcR9OJCznfWlYwm2YgiCurW64VfH9tJ28gfEDW2FkmBVfysF6NnpZY&#10;aDvwni6HUIs0wr5ABU0IfSGlrxoy6Ke2J07eyTqDIUlXS+1wSOOmk3mWzaXBlhOhwZ42DVXnw69J&#10;3H35OhxfbjdXnj9nH2UV+x8blRo/x/cFiEAxPML39k4ryPM5/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F5qzEAAAA3AAAAA8AAAAAAAAAAAAAAAAAmAIAAGRycy9k&#10;b3ducmV2LnhtbFBLBQYAAAAABAAEAPUAAACJAwAAAAA=&#10;" path="m150,18l173,r1,4l176,9,,153r4,-5l7,143,18,130,30,119r13,-8l55,102,82,82,114,57,132,40,150,18xe" fillcolor="#eae18d" stroked="f" strokecolor="#3465a4">
                  <v:path o:connecttype="custom" o:connectlocs="31,4;36,0;36,1;36,2;0,36;1,35;1,33;4,30;6,28;9,26;11,24;17,19;24,14;27,9;31,4" o:connectangles="0,0,0,0,0,0,0,0,0,0,0,0,0,0,0"/>
                </v:shape>
                <v:shape id="Freeform 228" o:spid="_x0000_s5140" style="position:absolute;left:4473;top:286;width:84;height:78;visibility:visible;mso-wrap-style:none;v-text-anchor:middle" coordsize="18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+XnMQA&#10;AADcAAAADwAAAGRycy9kb3ducmV2LnhtbESPzW7CMBCE75X6DtZW4lI1Djm0NMQghIhEuRV4gCXe&#10;/Ih4HdmGhLevK1XqcTQz32iK9WR6cSfnO8sK5kkKgriyuuNGwflUvi1A+ICssbdMCh7kYb16fiow&#10;13bkb7ofQyMihH2OCtoQhlxKX7Vk0Cd2II5ebZ3BEKVrpHY4RrjpZZam79Jgx3GhxYG2LVXX480o&#10;2N2u9etBbg6XOnx1pWk+ney1UrOXabMEEWgK/+G/9l4ryLIP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Pl5zEAAAA3AAAAA8AAAAAAAAAAAAAAAAAmAIAAGRycy9k&#10;b3ducmV2LnhtbFBLBQYAAAAABAAEAPUAAACJAwAAAAA=&#10;" path="m23,131l64,98,77,89,91,78,107,68,123,53r9,-9l143,34,183,r2,5l185,11,,162,7,151r9,-12l20,135r3,-4xe" fillcolor="#e9df88" stroked="f" strokecolor="#3465a4">
                  <v:path o:connecttype="custom" o:connectlocs="5,30;13,23;16,21;19,18;22,16;25,13;27,10;30,8;38,0;38,1;38,2;0,38;1,35;3,32;4,31;5,30" o:connectangles="0,0,0,0,0,0,0,0,0,0,0,0,0,0,0,0"/>
                </v:shape>
                <v:shape id="AutoShape 229" o:spid="_x0000_s5141" style="position:absolute;left:4408;top:289;width:149;height:134;visibility:visible;mso-wrap-style:none;v-text-anchor:middle" coordsize="320,2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MjMUA&#10;AADcAAAADwAAAGRycy9kb3ducmV2LnhtbESPwWrCQBCG74W+wzIFL6Vu3IOU1FVEEHoQwaiH3qbZ&#10;MQlmZ9PsauLbdw6FHod//m/mW6xG36o79bEJbGE2zUARl8E1XFk4Hbdv76BiQnbYBiYLD4qwWj4/&#10;LTB3YeAD3YtUKYFwzNFCnVKXax3LmjzGaeiIJbuE3mOSsa+063EQuG+1ybK59tiwXKixo01N5bW4&#10;eaFENsXZXPB7vdsO7e5r/2Pmr9ZOXsb1B6hEY/pf/mt/OgvGyLciIyK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4yMxQAAANwAAAAPAAAAAAAAAAAAAAAAAJgCAABkcnMv&#10;ZG93bnJldi54bWxQSwUGAAAAAAQABAD1AAAAigMAAAAA&#10;" adj="0,,0" path="m144,144l320,r,6l320,11,128,169r7,-12l144,144xm4,270r-2,2l,270r,-1l2,269r2,1xe" fillcolor="#e7dd82" stroked="f" strokecolor="#3465a4">
                  <v:stroke joinstyle="round"/>
                  <v:formulas/>
                  <v:path o:connecttype="custom" o:connectlocs="31,35;69,0;69,1;69,2;28,41;29,38;31,35;1,66;0,66;0,66;0,66;0,66;1,66" o:connectangles="0,0,0,0,0,0,0,0,0,0,0,0,0" textboxrect="3163,3163,18438,18437"/>
                </v:shape>
                <v:shape id="AutoShape 230" o:spid="_x0000_s5142" style="position:absolute;left:4408;top:291;width:149;height:133;visibility:visible;mso-wrap-style:none;v-text-anchor:middle" coordsize="320,2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fB58MA&#10;AADcAAAADwAAAGRycy9kb3ducmV2LnhtbESPwWrDMBBE74X+g9hCL6aRY6hpnCimFExzrWty3lpb&#10;y8RaGUtxnL+PAoUeh5l5w+zKxQ5ipsn3jhWsVykI4tbpnjsFzXf18gbCB2SNg2NScCUP5f7xYYeF&#10;dhf+orkOnYgQ9gUqMCGMhZS+NWTRr9xIHL1fN1kMUU6d1BNeItwOMkvTXFrsOS4YHOnDUHuqz1bB&#10;8FolSd76mpsqJJ+bH5sfu0yp56flfQsi0BL+w3/tg1aQZRu4n4lHQO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fB58MAAADcAAAADwAAAAAAAAAAAAAAAACYAgAAZHJzL2Rv&#10;d25yZXYueG1sUEsFBgAAAAAEAAQA9QAAAIgDAAAAAA==&#10;" adj="0,,0" path="m135,151l320,r,3l320,5r,4l320,12,123,174r5,-13l135,151xm7,266r-3,4l2,266,,263r4,1l7,266xe" fillcolor="#e7db7d" stroked="f" strokecolor="#3465a4">
                  <v:stroke joinstyle="round"/>
                  <v:formulas/>
                  <v:path o:connecttype="custom" o:connectlocs="29,36;69,0;69,0;69,1;69,2;69,3;27,42;28,39;29,36;1,65;1,66;0,65;0,64;1,64;1,65" o:connectangles="0,0,0,0,0,0,0,0,0,0,0,0,0,0,0" textboxrect="3163,3163,18438,18437"/>
                </v:shape>
                <v:shape id="AutoShape 231" o:spid="_x0000_s5143" style="position:absolute;left:4408;top:294;width:148;height:133;visibility:visible;mso-wrap-style:none;v-text-anchor:middle" coordsize="318,2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pUkcIA&#10;AADcAAAADwAAAGRycy9kb3ducmV2LnhtbERPy0rDQBTdF/yH4QrumomJFUk7LRII1W6KsXR9yVyT&#10;YOZOyEzz+HtnIXR5OO/dYTadGGlwrWUFz1EMgriyuuVaweW7WL+BcB5ZY2eZFCzk4LB/WO0w03bi&#10;LxpLX4sQwi5DBY33fSalqxoy6CLbEwfuxw4GfYBDLfWAUwg3nUzi+FUabDk0NNhT3lD1W96MAlcs&#10;l00+J2N6Ph358yW9LkVllHp6nN+3IDzN/i7+d39oBUka5ocz4QjI/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alSRwgAAANwAAAAPAAAAAAAAAAAAAAAAAJgCAABkcnMvZG93&#10;bnJldi54bWxQSwUGAAAAAAQABAD1AAAAhwMAAAAA&#10;" adj="0,,0" path="m,261r2,-2l5,261r4,4l4,270,2,265,,261xm126,158l318,r,7l316,14,116,178r5,-11l126,158xe" fillcolor="#e5d978" stroked="f" strokecolor="#3465a4">
                  <v:stroke joinstyle="round"/>
                  <v:formulas/>
                  <v:path o:connecttype="custom" o:connectlocs="0,64;0,63;1,64;2,65;1,66;0,65;0,64;27,38;69,0;69,0;69,1;68,3;25,43;26,40;27,38" o:connectangles="0,0,0,0,0,0,0,0,0,0,0,0,0,0,0" textboxrect="3163,3163,18438,18437"/>
                </v:shape>
                <v:shape id="AutoShape 232" o:spid="_x0000_s5144" style="position:absolute;left:4409;top:298;width:147;height:131;visibility:visible;mso-wrap-style:none;v-text-anchor:middle" coordsize="316,2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WZ8UA&#10;AADcAAAADwAAAGRycy9kb3ducmV2LnhtbESPQWvCQBSE7wX/w/IEL0V3TYto6iqltBCPWhW9PbKv&#10;STD7Ns2uGv+9KxR6HGbmG2a+7GwtLtT6yrGG8UiBIM6dqbjQsP3+Gk5B+IBssHZMGm7kYbnoPc0x&#10;Ne7Ka7psQiEihH2KGsoQmlRKn5dk0Y9cQxy9H9daDFG2hTQtXiPc1jJRaiItVhwXSmzoo6T8tDlb&#10;De6w/1SnxGbuOXtV+9n6+NvsVloP+t37G4hAXfgP/7UzoyF5GcP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+BZnxQAAANwAAAAPAAAAAAAAAAAAAAAAAJgCAABkcnMv&#10;ZG93bnJldi54bWxQSwUGAAAAAAQABAD1AAAAigMAAAAA&#10;" adj="0,,0" path="m,258r3,-4l7,258r3,1l2,267r,-4l,258xm119,162l316,r-2,7l314,13,110,180r4,-9l119,162xe" fillcolor="#e3d46d" stroked="f" strokecolor="#3465a4">
                  <v:stroke joinstyle="round"/>
                  <v:formulas/>
                  <v:path o:connecttype="custom" o:connectlocs="0,62;0,61;1,62;2,62;0,64;0,63;0,62;26,39;68,0;68,1;68,3;24,43;25,41;26,39" o:connectangles="0,0,0,0,0,0,0,0,0,0,0,0,0,0" textboxrect="3162,3163,18438,18437"/>
                </v:shape>
                <v:shape id="AutoShape 233" o:spid="_x0000_s5145" style="position:absolute;left:4410;top:301;width:145;height:130;visibility:visible;mso-wrap-style:none;v-text-anchor:middle" coordsize="312,2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GK68EA&#10;AADcAAAADwAAAGRycy9kb3ducmV2LnhtbESPS4vCMBSF94L/IVzBnaZWLFqNIiOCm4HxgetLc22L&#10;zU1JMlr/vRkYcHk4j4+z2nSmEQ9yvrasYDJOQBAXVtdcKric96M5CB+QNTaWScGLPGzW/d4Kc22f&#10;fKTHKZQijrDPUUEVQptL6YuKDPqxbYmjd7POYIjSlVI7fMZx08g0STJpsOZIqLClr4qK++nXRMi+&#10;c025uyyySJ1cs++Z/PEzpYaDbrsEEagLn/B/+6AVpNMU/s7EIy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RiuvBAAAA3AAAAA8AAAAAAAAAAAAAAAAAmAIAAGRycy9kb3du&#10;cmV2LnhtbFBLBQYAAAAABAAEAPUAAACGAwAAAAA=&#10;" adj="0,,0" path="m,256r5,-5l8,252r4,4l1,265,,260r,-4xm112,164l312,r,6l311,13,104,181r4,-8l112,164xe" fillcolor="#e2d168" stroked="f" strokecolor="#3465a4">
                  <v:stroke joinstyle="round"/>
                  <v:formulas/>
                  <v:path o:connecttype="custom" o:connectlocs="0,62;1,60;2,61;3,62;0,64;0,63;0,62;24,39;67,0;67,1;67,3;22,44;23,42;24,39" o:connectangles="0,0,0,0,0,0,0,0,0,0,0,0,0,0" textboxrect="3163,3164,18436,18438"/>
                </v:shape>
                <v:shape id="AutoShape 234" o:spid="_x0000_s5146" style="position:absolute;left:4410;top:304;width:145;height:130;visibility:visible;mso-wrap-style:none;v-text-anchor:middle" coordsize="312,2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oNZsYA&#10;AADcAAAADwAAAGRycy9kb3ducmV2LnhtbESPQWvCQBSE70L/w/IKvZmNCtVGN0FKCxalYFr1+sw+&#10;k9Ds25Ddavz3rlDocZiZb5hF1ptGnKlztWUFoygGQVxYXXOp4PvrfTgD4TyyxsYyKbiSgyx9GCww&#10;0fbCWzrnvhQBwi5BBZX3bSKlKyoy6CLbEgfvZDuDPsiulLrDS4CbRo7j+FkarDksVNjSa0XFT/5r&#10;FMx2Mp/u3142enVdutPHYXr83K6Venrsl3MQnnr/H/5rr7SC8WQC9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oNZsYAAADcAAAADwAAAAAAAAAAAAAAAACYAgAAZHJz&#10;L2Rvd25yZXYueG1sUEsFBgAAAAAEAAQA9QAAAIsDAAAAAA==&#10;" adj="0,,0" path="m,254r8,-8l12,250r2,4l1,264r,-5l,254xm108,167l312,r-1,7l309,14,103,182r1,-7l108,167xe" fillcolor="#e0cf62" stroked="f" strokecolor="#3465a4">
                  <v:stroke joinstyle="round"/>
                  <v:formulas/>
                  <v:path o:connecttype="custom" o:connectlocs="0,62;2,60;3,61;3,62;0,64;0,63;0,62;23,40;67,0;67,1;67,3;22,44;22,42;23,40" o:connectangles="0,0,0,0,0,0,0,0,0,0,0,0,0,0" textboxrect="3163,3164,18436,18437"/>
                </v:shape>
                <v:shape id="AutoShape 235" o:spid="_x0000_s5147" style="position:absolute;left:4411;top:307;width:143;height:130;visibility:visible;mso-wrap-style:none;v-text-anchor:middle" coordsize="310,2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Bj8YA&#10;AADcAAAADwAAAGRycy9kb3ducmV2LnhtbESPT2vCQBTE70K/w/IKvekmtmgbXUMNFNqL+KfF6zP7&#10;TEKyb0N2jem3d4VCj8PM/IZZpoNpRE+dqywriCcRCOLc6ooLBd+Hj/ErCOeRNTaWScEvOUhXD6Ml&#10;JtpeeUf93hciQNglqKD0vk2kdHlJBt3EtsTBO9vOoA+yK6Tu8BrgppHTKJpJgxWHhRJbykrK6/3F&#10;KLDz7em4nveb9SWrs/jr7cdth1ipp8fhfQHC0+D/w3/tT61g+vwC9zPh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YBj8YAAADcAAAADwAAAAAAAAAAAAAAAACYAgAAZHJz&#10;L2Rvd25yZXYueG1sUEsFBgAAAAAEAAQA9QAAAIsDAAAAAA==&#10;" adj="0,,0" path="m,252r11,-9l13,247r3,5l2,263,,257r,-5xm103,168l310,r-2,7l306,14,98,184r4,-9l103,168xe" fillcolor="#dfcc5c" stroked="f" strokecolor="#3465a4">
                  <v:stroke joinstyle="round"/>
                  <v:formulas/>
                  <v:path o:connecttype="custom" o:connectlocs="0,62;2,59;3,60;3,62;0,64;0,63;0,62;22,41;66,0;66,1;65,3;21,45;22,43;22,41" o:connectangles="0,0,0,0,0,0,0,0,0,0,0,0,0,0" textboxrect="3163,3162,18437,18436"/>
                </v:shape>
                <v:shape id="AutoShape 236" o:spid="_x0000_s5148" style="position:absolute;left:4411;top:311;width:142;height:128;visibility:visible;mso-wrap-style:none;v-text-anchor:middle" coordsize="308,2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excYA&#10;AADcAAAADwAAAGRycy9kb3ducmV2LnhtbESP0WrCQBRE3wv9h+UW+iJ1Y6ytRFfRiiVPSlI/4Jq9&#10;TUKzd2N21fj3XaHQx2FmzjDzZW8acaHO1ZYVjIYRCOLC6ppLBYev7csUhPPIGhvLpOBGDpaLx4c5&#10;JtpeOaNL7ksRIOwSVFB53yZSuqIig25oW+LgfdvOoA+yK6Xu8BrgppFxFL1JgzWHhQpb+qio+MnP&#10;RsEu3QwG7+OjXa0/X+NTvM/0Kc2Uen7qVzMQnnr/H/5rp1pBPJ7A/U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HexcYAAADcAAAADwAAAAAAAAAAAAAAAACYAgAAZHJz&#10;L2Rvd25yZXYueG1sUEsFBgAAAAAEAAQA9QAAAIsDAAAAAA==&#10;" adj="0,,0" path="m,250l13,240r3,5l18,248,2,261r,-5l,250xm102,168l308,r-2,7l304,16,96,184r2,-8l102,168xe" fillcolor="#ddca57" stroked="f" strokecolor="#3465a4">
                  <v:stroke joinstyle="round"/>
                  <v:formulas/>
                  <v:path o:connecttype="custom" o:connectlocs="0,60;3,58;3,59;4,60;0,63;0,62;0,60;22,40;65,0;65,1;65,4;20,44;21,42;22,40" o:connectangles="0,0,0,0,0,0,0,0,0,0,0,0,0,0" textboxrect="3162,3163,18437,18437"/>
                </v:shape>
                <v:shape id="AutoShape 237" o:spid="_x0000_s5149" style="position:absolute;left:4412;top:314;width:141;height:129;visibility:visible;mso-wrap-style:none;v-text-anchor:middle" coordsize="304,2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3RoMYA&#10;AADcAAAADwAAAGRycy9kb3ducmV2LnhtbESPQWvCQBSE7wX/w/KEXkLd1JZQoqtoQZJLoaY9eHxm&#10;n0kw+zZk1yT9991CweMwM98w6+1kWjFQ7xrLCp4XMQji0uqGKwXfX4enNxDOI2tsLZOCH3Kw3cwe&#10;1phqO/KRhsJXIkDYpaig9r5LpXRlTQbdwnbEwbvY3qAPsq+k7nEMcNPKZRwn0mDDYaHGjt5rKq/F&#10;zSiIytfodhjO+2Pe5jRk2ef54zQq9TifdisQniZ/D/+3c61g+ZLA35l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3RoMYAAADcAAAADwAAAAAAAAAAAAAAAACYAgAAZHJz&#10;L2Rvd25yZXYueG1sUEsFBgAAAAAEAAQA9QAAAIsDAAAAAA==&#10;" adj="0,,0" path="m,249l14,238r2,3l18,245,,261r,-7l,249xm96,170l304,r-2,9l299,16,93,185r1,-8l96,170xe" fillcolor="#dac54c" stroked="f" strokecolor="#3465a4">
                  <v:stroke joinstyle="round"/>
                  <v:formulas/>
                  <v:path o:connecttype="custom" o:connectlocs="0,61;3,58;3,59;4,60;0,64;0,62;0,61;21,42;65,0;65,2;64,4;20,45;20,43;21,42" o:connectangles="0,0,0,0,0,0,0,0,0,0,0,0,0,0" textboxrect="3163,3162,18436,18438"/>
                </v:shape>
                <v:shape id="AutoShape 238" o:spid="_x0000_s5150" style="position:absolute;left:4412;top:319;width:140;height:127;visibility:visible;mso-wrap-style:none;v-text-anchor:middle" coordsize="302,2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5sIMcA&#10;AADcAAAADwAAAGRycy9kb3ducmV2LnhtbESPQWvCQBSE7wX/w/KEXoputBAlzUZEKPRStFGU3h7Z&#10;1yQ0+zbNrjHtr+8KgsdhZr5h0tVgGtFT52rLCmbTCARxYXXNpYLD/nWyBOE8ssbGMin4JQerbPSQ&#10;YqLthT+oz30pAoRdggoq79tESldUZNBNbUscvC/bGfRBdqXUHV4C3DRyHkWxNFhzWKiwpU1FxXd+&#10;Ngo+3XBi3J/OP3+z920eH/v4abdV6nE8rF9AeBr8PXxrv2kF8+cFXM+EIy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ebCDHAAAA3AAAAA8AAAAAAAAAAAAAAAAAmAIAAGRy&#10;cy9kb3ducmV2LnhtbFBLBQYAAAAABAAEAPUAAACMAwAAAAA=&#10;" adj="0,,0" path="m,245l16,232r2,4l20,241,,257r,-5l,245xm94,168l302,r-3,7l295,16,93,183r,-7l94,168xe" fillcolor="#d9c247" stroked="f" strokecolor="#3465a4">
                  <v:stroke joinstyle="round"/>
                  <v:formulas/>
                  <v:path o:connecttype="custom" o:connectlocs="0,60;3,57;4,58;4,59;0,63;0,62;0,60;20,41;65,0;64,1;64,4;20,44;20,43;20,41" o:connectangles="0,0,0,0,0,0,0,0,0,0,0,0,0,0" textboxrect="3162,3163,18437,18437"/>
                </v:shape>
                <v:shape id="AutoShape 239" o:spid="_x0000_s5151" style="position:absolute;left:4411;top:322;width:139;height:127;visibility:visible;mso-wrap-style:none;v-text-anchor:middle" coordsize="301,2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f538QA&#10;AADcAAAADwAAAGRycy9kb3ducmV2LnhtbERPy2rCQBTdF/yH4RbcFJ1oodjoJJSCj24KpkVcXjPX&#10;SWrmTsiMJv37zkLo8nDeq3ywjbhR52vHCmbTBARx6XTNRsH313qyAOEDssbGMSn4JQ95NnpYYapd&#10;z3u6FcGIGMI+RQVVCG0qpS8rsuinriWO3Nl1FkOEnZG6wz6G20bOk+RFWqw5NlTY0ntF5aW4WgWF&#10;efrcbg7OXHenH1p8HPevm35Qavw4vC1BBBrCv/ju3mkF8+e4Np6JR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X+d/EAAAA3AAAAA8AAAAAAAAAAAAAAAAAmAIAAGRycy9k&#10;b3ducmV2LnhtbFBLBQYAAAAABAAEAPUAAACJAwAAAAA=&#10;" adj="0,,0" path="m2,245l20,229r2,5l23,238,,257r2,-7l2,245xm95,169l301,r-4,9l294,18,93,183r2,-7l95,169xe" fillcolor="#d7c042" stroked="f" strokecolor="#3465a4">
                  <v:stroke joinstyle="round"/>
                  <v:formulas/>
                  <v:path o:connecttype="custom" o:connectlocs="0,60;4,56;5,57;5,58;0,63;0,61;0,60;20,42;64,0;63,2;63,4;20,44;20,43;20,42" o:connectangles="0,0,0,0,0,0,0,0,0,0,0,0,0,0" textboxrect="3164,3163,18437,18437"/>
                </v:shape>
                <v:shape id="AutoShape 240" o:spid="_x0000_s5152" style="position:absolute;left:4410;top:327;width:138;height:126;visibility:visible;mso-wrap-style:none;v-text-anchor:middle" coordsize="298,2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AxhMUA&#10;AADcAAAADwAAAGRycy9kb3ducmV2LnhtbESPT2sCMRTE7wW/Q3gFL6VmqyB2NYoIVQ+KaP9Ib4/N&#10;c7O4eVk2UddvbwTB4zAzv2FGk8aW4ky1Lxwr+OgkIIgzpwvOFfx8f70PQPiArLF0TAqu5GEybr2M&#10;MNXuwls670IuIoR9igpMCFUqpc8MWfQdVxFH7+BqiyHKOpe6xkuE21J2k6QvLRYcFwxWNDOUHXcn&#10;q2C1rgbJPzbLzcL9svkr54e3vVWq/dpMhyACNeEZfrSXWkG39wn3M/EIyPE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DGExQAAANwAAAAPAAAAAAAAAAAAAAAAAJgCAABkcnMv&#10;ZG93bnJldi54bWxQSwUGAAAAAAQABAD1AAAAigMAAAAA&#10;" adj="0,,0" path="m3,241l23,225r1,4l26,234,,256r1,-8l3,241xm96,167l298,r-2,5l295,9r-2,5l289,19,92,179r2,-5l96,167xe" fillcolor="#d6bd3e" stroked="f" strokecolor="#3465a4">
                  <v:stroke joinstyle="round"/>
                  <v:formulas/>
                  <v:path o:connecttype="custom" o:connectlocs="0,59;5,55;5,56;6,57;0,62;0,60;0,59;20,40;64,0;63,1;63,2;63,3;62,4;20,43;20,42;20,40" o:connectangles="0,0,0,0,0,0,0,0,0,0,0,0,0,0,0,0" textboxrect="3164,3163,18437,18436"/>
                </v:shape>
                <v:shape id="AutoShape 241" o:spid="_x0000_s5153" style="position:absolute;left:4409;top:331;width:137;height:125;visibility:visible;mso-wrap-style:none;v-text-anchor:middle" coordsize="297,2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m/or8A&#10;AADcAAAADwAAAGRycy9kb3ducmV2LnhtbERPTYvCMBC9L/gfwgje1rRSRKpRpFDwquvCHsdmbKrN&#10;pDRRq7/eHBY8Pt73ajPYVtyp941jBek0AUFcOd1wreD4U34vQPiArLF1TAqe5GGzHn2tMNfuwXu6&#10;H0ItYgj7HBWYELpcSl8ZsuinriOO3Nn1FkOEfS11j48Ybls5S5K5tNhwbDDYUWGouh5uVkGXvrLi&#10;RH+X02/mbuW8SEuzaJWajIftEkSgIXzE/+6dVjDL4vx4Jh4BuX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Cb+ivwAAANwAAAAPAAAAAAAAAAAAAAAAAJgCAABkcnMvZG93bnJl&#10;di54bWxQSwUGAAAAAAQABAD1AAAAhAMAAAAA&#10;" adj="0,,0" path="m3,239l26,220r2,5l28,231,,254r2,-7l3,239xm96,165l297,r-6,10l286,21,94,177r,-7l96,165xe" fillcolor="#d4bb39" stroked="f" strokecolor="#3465a4">
                  <v:stroke joinstyle="round"/>
                  <v:formulas/>
                  <v:path o:connecttype="custom" o:connectlocs="0,58;6,53;6,55;6,56;0,62;0,60;0,58;20,40;63,0;63,0;63,0;62,2;61,5;20,43;20,41;20,40" o:connectangles="0,0,0,0,0,0,0,0,0,0,0,0,0,0,0,0" textboxrect="3163,3164,18438,18436"/>
                </v:shape>
                <v:shape id="AutoShape 242" o:spid="_x0000_s5154" style="position:absolute;left:4408;top:338;width:136;height:123;visibility:visible;mso-wrap-style:none;v-text-anchor:middle" coordsize="293,2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e6hcUA&#10;AADcAAAADwAAAGRycy9kb3ducmV2LnhtbESPQWvCQBSE7wX/w/KEXopulFI0ugnaEiq9mfbi7ZF9&#10;bqLZtyG7avrv3ULB4zAz3zDrfLCtuFLvG8cKZtMEBHHldMNGwc93MVmA8AFZY+uYFPyShzwbPa0x&#10;1e7Ge7qWwYgIYZ+igjqELpXSVzVZ9FPXEUfv6HqLIcreSN3jLcJtK+dJ8iYtNhwXauzovabqXF6s&#10;go/LZ3IqDuULfQVjFsVyU+23Rqnn8bBZgQg0hEf4v73TCuavM/g7E4+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7qFxQAAANwAAAAPAAAAAAAAAAAAAAAAAJgCAABkcnMv&#10;ZG93bnJldi54bWxQSwUGAAAAAAQABAD1AAAAigMAAAAA&#10;" adj="0,,0" path="m4,237l30,215r,6l32,224,,251r2,-7l4,237xm96,160l293,r-5,11l283,20,94,174r2,-7l96,160xe" fillcolor="#d3b835" stroked="f" strokecolor="#3465a4">
                  <v:stroke joinstyle="round"/>
                  <v:formulas/>
                  <v:path o:connecttype="custom" o:connectlocs="1,57;6,51;6,53;7,54;0,60;0,59;1,57;21,38;63,0;62,2;61,5;20,42;21,40;21,38" o:connectangles="0,0,0,0,0,0,0,0,0,0,0,0,0,0" textboxrect="3163,3163,18437,18437"/>
                </v:shape>
                <v:shape id="AutoShape 243" o:spid="_x0000_s5155" style="position:absolute;left:4407;top:343;width:135;height:122;visibility:visible;mso-wrap-style:none;v-text-anchor:middle" coordsize="292,2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eiMUA&#10;AADcAAAADwAAAGRycy9kb3ducmV2LnhtbESPwWrDMBBE74H+g9hCb4lUU0JwLZtiCKQlkMbJB2yt&#10;rW1qrYylOO7fV4FCjsPMvGGyYra9mGj0nWMNzysFgrh2puNGw/m0XW5A+IBssHdMGn7JQ5E/LDJM&#10;jbvykaYqNCJC2KeooQ1hSKX0dUsW/coNxNH7dqPFEOXYSDPiNcJtLxOl1tJix3GhxYHKluqf6mI1&#10;7KdwvLyvy9Puc/7a90rJ7fBx0PrpcX57BRFoDvfwf3tnNCQvCdzOx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96IxQAAANwAAAAPAAAAAAAAAAAAAAAAAJgCAABkcnMv&#10;ZG93bnJldi54bWxQSwUGAAAAAAQABAD1AAAAigMAAAAA&#10;" adj="0,,0" path="m6,233l34,210r2,5l36,218,,249r4,-8l6,233xm100,156l292,r-5,9l281,19,98,169r,-6l100,156xe" fillcolor="#d0b32e" stroked="f" strokecolor="#3465a4">
                  <v:stroke joinstyle="round"/>
                  <v:formulas/>
                  <v:path o:connecttype="custom" o:connectlocs="1,56;7,50;8,51;8,52;0,60;1,58;1,56;21,37;62,0;61,2;60,4;21,41;21,39;21,37" o:connectangles="0,0,0,0,0,0,0,0,0,0,0,0,0,0" textboxrect="3162,3164,18437,18436"/>
                </v:shape>
                <v:shape id="AutoShape 244" o:spid="_x0000_s5156" style="position:absolute;left:4405;top:347;width:134;height:124;visibility:visible;mso-wrap-style:none;v-text-anchor:middle" coordsize="292,2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54DMQA&#10;AADcAAAADwAAAGRycy9kb3ducmV2LnhtbESPT2sCMRTE7wW/Q3hCb5rV/pOtUUQQLNaDWvD62Dw3&#10;q5uXJUnd9ds3gtDjMDO/YabzztbiSj5UjhWMhhkI4sLpiksFP4fVYAIiRGSNtWNScKMA81nvaYq5&#10;di3v6LqPpUgQDjkqMDE2uZShMGQxDF1DnLyT8xZjkr6U2mOb4LaW4yx7lxYrTgsGG1oaKi77X6ug&#10;ffvW9frmTXk5fm0+JoftsT1rpZ773eITRKQu/ocf7bVWMH59gfuZd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+eAzEAAAA3AAAAA8AAAAAAAAAAAAAAAAAmAIAAGRycy9k&#10;b3ducmV2LnhtbFBLBQYAAAAABAAEAPUAAACJAwAAAAA=&#10;" adj="0,,0" path="m9,231l41,204r,5l43,215,,250r5,-9l9,231xm103,154l292,r-6,10l283,21,103,167r,-7l103,154xe" fillcolor="#ceb12b" stroked="f" strokecolor="#3465a4">
                  <v:stroke joinstyle="round"/>
                  <v:formulas/>
                  <v:path o:connecttype="custom" o:connectlocs="2,57;9,50;9,52;9,53;0,62;1,60;2,57;22,38;61,0;60,2;60,5;22,41;22,39;22,38" o:connectangles="0,0,0,0,0,0,0,0,0,0,0,0,0,0" textboxrect="3164,3163,18437,18438"/>
                </v:shape>
                <v:shape id="AutoShape 245" o:spid="_x0000_s5157" style="position:absolute;left:4402;top:353;width:135;height:122;visibility:visible;mso-wrap-style:none;v-text-anchor:middle" coordsize="291,2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u3SsMA&#10;AADcAAAADwAAAGRycy9kb3ducmV2LnhtbESPT2sCMRTE74V+h/AKvdWkIrKsRilCqdBD8d/9uXlm&#10;VzcvSxLX9ds3QqHHYWZ+w8yXg2tFTyE2njW8jxQI4sqbhq2G/e7zrQARE7LB1jNpuFOE5eL5aY6l&#10;8TfeUL9NVmQIxxI11Cl1pZSxqslhHPmOOHsnHxymLIOVJuAtw10rx0pNpcOG80KNHa1qqi7bq9Mw&#10;9VV/Pqpv+3M/fKkUitXOFo3Wry/DxwxEoiH9h//aa6NhPJnA40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u3SsMAAADcAAAADwAAAAAAAAAAAAAAAACYAgAAZHJzL2Rv&#10;d25yZXYueG1sUEsFBgAAAAAEAAQA9QAAAIgDAAAAAA==&#10;" adj="0,,0" path="m10,230l46,199r2,8l48,212,,249r5,-9l10,230xm108,150l291,r-3,9l282,20,108,162r,-5l108,150xe" fillcolor="#cdae27" stroked="f" strokecolor="#3465a4">
                  <v:stroke joinstyle="round"/>
                  <v:formulas/>
                  <v:path o:connecttype="custom" o:connectlocs="2,55;10,48;10,49;10,51;0,60;1,58;2,55;23,36;63,0;62,2;61,5;23,39;23,38;23,36" o:connectangles="0,0,0,0,0,0,0,0,0,0,0,0,0,0" textboxrect="3162,3164,18436,18436"/>
                </v:shape>
                <v:shape id="AutoShape 246" o:spid="_x0000_s5158" style="position:absolute;left:4399;top:358;width:136;height:122;visibility:visible;mso-wrap-style:none;v-text-anchor:middle" coordsize="294,2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Uu8YA&#10;AADcAAAADwAAAGRycy9kb3ducmV2LnhtbESPQWvCQBSE7wX/w/IEL6VuImolugYpVLyUtlqE3h7Z&#10;ZxLMvl2yGxP/fbdQ6HGYmW+YTT6YRtyo9bVlBek0AUFcWF1zqeDr9Pq0AuEDssbGMim4k4d8O3rY&#10;YKZtz590O4ZSRAj7DBVUIbhMSl9UZNBPrSOO3sW2BkOUbSl1i32Em0bOkmQpDdYcFyp09FJRcT12&#10;RkF37vH8PncL97FPcfXW6cfn76DUZDzs1iACDeE//Nc+aAWz+Q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yUu8YAAADcAAAADwAAAAAAAAAAAAAAAACYAgAAZHJz&#10;L2Rvd25yZXYueG1sUEsFBgAAAAAEAAQA9QAAAIsDAAAAAA==&#10;" adj="0,,0" path="m11,229l54,194r,7l54,206,,249,6,238r5,-9xm114,146l294,r-4,7l287,16,114,156r,-5l114,146xe" fillcolor="#cbac26" stroked="f" strokecolor="#3465a4">
                  <v:stroke joinstyle="round"/>
                  <v:formulas/>
                  <v:path o:connecttype="custom" o:connectlocs="2,55;12,47;12,48;12,49;0,60;1,57;2,55;25,35;63,0;62,1;62,4;25,37;25,36;25,35" o:connectangles="0,0,0,0,0,0,0,0,0,0,0,0,0,0" textboxrect="3163,3164,18438,18436"/>
                </v:shape>
                <v:shape id="AutoShape 247" o:spid="_x0000_s5159" style="position:absolute;left:4397;top:362;width:135;height:124;visibility:visible;mso-wrap-style:none;v-text-anchor:middle" coordsize="293,2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gJv8QA&#10;AADcAAAADwAAAGRycy9kb3ducmV2LnhtbESP3WoCMRSE7wt9h3AKvavZShFZjWKLpUJB8OcBDslx&#10;s7o52Sappn16Uyh4OczMN8x0nl0nzhRi61nB86ACQay9ablRsN+9P41BxIRssPNMCn4ownx2fzfF&#10;2vgLb+i8TY0oEI41KrAp9bWUUVtyGAe+Jy7ewQeHqcjQSBPwUuCuk8OqGkmHLZcFiz29WdKn7bdT&#10;cNL5wy4DLXfrz9W+0/n4FV5/lXp8yIsJiEQ53cL/7ZVRMHwZwd+ZcgT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oCb/EAAAA3AAAAA8AAAAAAAAAAAAAAAAAmAIAAGRycy9k&#10;b3ducmV2LnhtbFBLBQYAAAAABAAEAPUAAACJAwAAAAA=&#10;" adj="0,,0" path="m11,229l59,192r,5l59,202,,250,5,240r6,-11xm119,142l293,r-1,7l288,16,119,155r,-8l119,142xe" fillcolor="#c9a924" stroked="f" strokecolor="#3465a4">
                  <v:stroke joinstyle="round"/>
                  <v:formulas/>
                  <v:path o:connecttype="custom" o:connectlocs="2,57;12,47;12,49;12,50;0,62;1,59;2,57;25,35;62,0;62,1;61,4;25,38;25,36;25,35" o:connectangles="0,0,0,0,0,0,0,0,0,0,0,0,0,0" textboxrect="3162,3163,18437,18438"/>
                </v:shape>
                <v:shape id="AutoShape 248" o:spid="_x0000_s5160" style="position:absolute;left:4393;top:366;width:138;height:126;visibility:visible;mso-wrap-style:none;v-text-anchor:middle" coordsize="299,2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vIcYA&#10;AADcAAAADwAAAGRycy9kb3ducmV2LnhtbESPT2sCMRTE74LfITyht5pVSpWtUUKLpdB68E+F3h6b&#10;193FzcuSRHf99qZQ8DjMzG+Yxaq3jbiQD7VjBZNxBoK4cKbmUsFhv36cgwgR2WDjmBRcKcBqORws&#10;MDeu4y1ddrEUCcIhRwVVjG0uZSgqshjGriVO3q/zFmOSvpTGY5fgtpHTLHuWFmtOCxW29FpRcdqd&#10;rQLtjlp/feoz/qy7zbe3e/1+fFPqYdTrFxCR+ngP/7c/jILp0wz+zq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TvIcYAAADcAAAADwAAAAAAAAAAAAAAAACYAgAAZHJz&#10;L2Rvd25yZXYueG1sUEsFBgAAAAAEAAQA9QAAAIsDAAAAAA==&#10;" adj="0,,0" path="m12,233l66,190r,5l64,203,,256r,-2l2,254,7,243r5,-10xm126,140l299,r-2,7l295,13r,1l293,16,126,153r,-5l126,140xe" fillcolor="#c7a724" stroked="f" strokecolor="#3465a4">
                  <v:stroke joinstyle="round"/>
                  <v:formulas/>
                  <v:path o:connecttype="custom" o:connectlocs="3,57;14,46;14,47;14,49;0,62;0,62;0,62;1,59;3,57;27,34;64,0;63,1;63,3;63,3;62,4;27,37;27,36;27,34" o:connectangles="0,0,0,0,0,0,0,0,0,0,0,0,0,0,0,0,0,0" textboxrect="3163,3163,18436,18436"/>
                </v:shape>
                <v:shape id="AutoShape 249" o:spid="_x0000_s5161" style="position:absolute;left:4390;top:370;width:140;height:126;visibility:visible;mso-wrap-style:none;v-text-anchor:middle" coordsize="300,2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Di88AA&#10;AADcAAAADwAAAGRycy9kb3ducmV2LnhtbERPTWsCMRC9C/0PYQreNKmUdtkaRUqF4q1bQbwNm+nu&#10;4mZmm0Rd/705FHp8vO/levS9ulCInbCFp7kBRVyL67ixsP/ezgpQMSE77IXJwo0irFcPkyWWTq78&#10;RZcqNSqHcCzRQpvSUGod65Y8xrkMxJn7keAxZRga7QJec7jv9cKYF+2x49zQ4kDvLdWn6uwtmHAY&#10;vJw2H7hrXsWYSn6PhVg7fRw3b6ASjelf/Of+dBYWz3ltPpOPgF7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3Di88AAAADcAAAADwAAAAAAAAAAAAAAAACYAgAAZHJzL2Rvd25y&#10;ZXYueG1sUEsFBgAAAAAEAAQA9QAAAIUDAAAAAA==&#10;" adj="0,,0" path="m12,234l71,186r-2,8l69,201,,256r3,-6l7,245r2,-5l12,234xm131,139l300,r,2l300,4r-2,5l298,14,131,149r,-5l131,139xe" fillcolor="#c4a224" stroked="f" strokecolor="#3465a4">
                  <v:stroke joinstyle="round"/>
                  <v:formulas/>
                  <v:path o:connecttype="custom" o:connectlocs="3,57;15,45;15,47;15,49;0,62;0,61;1,60;2,58;3,57;28,33;65,0;65,0;65,1;65,2;65,3;28,36;28,35;28,33" o:connectangles="0,0,0,0,0,0,0,0,0,0,0,0,0,0,0,0,0,0" textboxrect="3163,3163,18437,18436"/>
                </v:shape>
                <v:shape id="AutoShape 250" o:spid="_x0000_s5162" style="position:absolute;left:4389;top:343;width:182;height:158;visibility:visible;mso-wrap-style:none;v-text-anchor:middle" coordsize="389,3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8b7MEA&#10;AADcAAAADwAAAGRycy9kb3ducmV2LnhtbESPQYvCMBSE74L/ITzBm6aKyFqNIsIugnrYKp4fzbMt&#10;Ni+liRr/vREEj8PMfMMsVsHU4k6tqywrGA0TEMS51RUXCk7H38EPCOeRNdaWScGTHKyW3c4CU20f&#10;/E/3zBciQtilqKD0vkmldHlJBt3QNsTRu9jWoI+yLaRu8RHhppbjJJlKgxXHhRIb2pSUX7ObURD8&#10;+eBu078meU4KuQ87a8Jsq1S/F9ZzEJ6C/4Y/7a1WMJ7M4H0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PG+zBAAAA3AAAAA8AAAAAAAAAAAAAAAAAmAIAAGRycy9kb3du&#10;cmV2LnhtbFBLBQYAAAAABAAEAPUAAACGAwAAAAA=&#10;" adj="0,,0" path="m7,302l71,249r,7l69,263,,320,3,309r4,-7xm133,199l300,62r,5l299,75,133,210r,-6l133,199xm389,2r-2,1l387,2r,-2l389,r,2xe" fillcolor="#c29f25" stroked="f" strokecolor="#3465a4">
                  <v:stroke joinstyle="round"/>
                  <v:formulas/>
                  <v:path o:connecttype="custom" o:connectlocs="1,74;15,61;15,62;15,64;0,78;0,76;1,74;29,48;66,15;66,16;66,18;29,51;29,50;29,48;85,0;85,0;85,0;85,0;85,0;85,0" o:connectangles="0,0,0,0,0,0,0,0,0,0,0,0,0,0,0,0,0,0,0,0" textboxrect="3163,3164,18437,18436"/>
                </v:shape>
                <v:shape id="AutoShape 251" o:spid="_x0000_s5163" style="position:absolute;left:4389;top:343;width:185;height:161;visibility:visible;mso-wrap-style:none;v-text-anchor:middle" coordsize="397,3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2viMMA&#10;AADcAAAADwAAAGRycy9kb3ducmV2LnhtbERPTWvCQBC9F/oflhF6qxvTWjS6SilIvajUFnodsmMS&#10;zM4m2a1Gf71zEHp8vO/5sne1OlEXKs8GRsMEFHHubcWFgZ/v1fMEVIjIFmvPZOBCAZaLx4c5Ztaf&#10;+YtO+1goCeGQoYEyxibTOuQlOQxD3xALd/CdwyiwK7Tt8CzhrtZpkrxphxVLQ4kNfZSUH/d/Tnrb&#10;z814NZ3s0s36en3dbX/bVr8Y8zTo32egIvXxX3x3r62BdCzz5YwcAb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2viMMAAADcAAAADwAAAAAAAAAAAAAAAACYAgAAZHJzL2Rv&#10;d25yZXYueG1sUEsFBgAAAAAEAAQA9QAAAIgDAAAAAA==&#10;" adj="0,,0" path="m4,311l73,256r-2,5l69,268r-1,2l68,272,,327r2,-9l4,311xm135,204l302,69r-1,6l299,82,135,217r,-7l135,204xm397,3r-8,6l389,3r,-3l393,2r4,1xe" fillcolor="#c29f25" stroked="f" strokecolor="#3465a4">
                  <v:stroke joinstyle="round"/>
                  <v:formulas/>
                  <v:path o:connecttype="custom" o:connectlocs="1,75;16,62;15,64;15,65;15,65;15,66;0,79;0,77;1,75;29,49;66,17;65,18;65,20;29,53;29,51;29,49;86,0;84,2;84,0;84,0;85,0;86,0" o:connectangles="0,0,0,0,0,0,0,0,0,0,0,0,0,0,0,0,0,0,0,0,0,0" textboxrect="3163,3162,18438,18438"/>
                </v:shape>
                <v:shape id="AutoShape 252" o:spid="_x0000_s5164" style="position:absolute;left:4388;top:344;width:188;height:164;visibility:visible;mso-wrap-style:none;v-text-anchor:middle" coordsize="404,3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XTMQA&#10;AADcAAAADwAAAGRycy9kb3ducmV2LnhtbESPQWvCQBSE74L/YXmCN90oKBJdpSiiPUg1eujxNfua&#10;DWbfhuxG03/fLRQ8DjPzDbPadLYSD2p86VjBZJyAIM6dLrlQcLvuRwsQPiBrrByTgh/ysFn3eytM&#10;tXvyhR5ZKESEsE9RgQmhTqX0uSGLfuxq4uh9u8ZiiLIppG7wGeG2ktMkmUuLJccFgzVtDeX3rLUK&#10;vm7yo/CH90u5s91ndmrPrVmclRoOurcliEBdeIX/20etYDqbwN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J10zEAAAA3AAAAA8AAAAAAAAAAAAAAAAAmAIAAGRycy9k&#10;b3ducmV2LnhtbFBLBQYAAAAABAAEAPUAAACJAwAAAAA=&#10;" adj="0,,0" path="m4,318l73,261r-2,2l71,266r-1,5l68,275,,332r2,-7l4,318xm137,208l303,73r-2,7l301,87,137,220r,-5l137,208xm391,1l393,r6,1l404,3r-11,9l391,7r,-6xe" fillcolor="#c39e26" stroked="f" strokecolor="#3465a4">
                  <v:stroke joinstyle="round"/>
                  <v:formulas/>
                  <v:path o:connecttype="custom" o:connectlocs="1,78;16,64;15,64;15,65;15,66;15,67;0,81;0,80;1,78;30,51;66,18;65,20;65,21;30,54;30,52;30,51;85,0;85,0;87,0;87,0;85,3;85,1;85,0" o:connectangles="0,0,0,0,0,0,0,0,0,0,0,0,0,0,0,0,0,0,0,0,0,0,0" textboxrect="3163,3162,18438,18436"/>
                </v:shape>
                <v:shape id="AutoShape 253" o:spid="_x0000_s5165" style="position:absolute;left:4387;top:345;width:191;height:166;visibility:visible;mso-wrap-style:none;v-text-anchor:middle" coordsize="408,3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/78cA&#10;AADcAAAADwAAAGRycy9kb3ducmV2LnhtbESPW2sCMRSE34X+h3AKfdOsSy+yNUoRC0UQb33Qt9PN&#10;6WZxc7Ikqa7/3ggFH4eZ+YYZTzvbiBP5UDtWMBxkIIhLp2uuFHzvPvsjECEia2wck4ILBZhOHnpj&#10;LLQ784ZO21iJBOFQoAITY1tIGUpDFsPAtcTJ+3XeYkzSV1J7PCe4bWSeZa/SYs1pwWBLM0Plcftn&#10;FdTdbDH085FZrtbHn8N88fy2u+yVenrsPt5BROriPfzf/tIK8pccbmfS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eP+/HAAAA3AAAAA8AAAAAAAAAAAAAAAAAmAIAAGRy&#10;cy9kb3ducmV2LnhtbFBLBQYAAAAABAAEAPUAAACMAwAAAAA=&#10;" adj="0,,0" path="m3,324l71,269r-2,5l69,281,,338r1,-7l3,324xm138,214l302,79r,7l300,93,138,224r,-5l138,214xm392,6l400,r5,2l408,4,394,16r,-5l392,6xe" fillcolor="#c49d26" stroked="f" strokecolor="#3465a4">
                  <v:stroke joinstyle="round"/>
                  <v:formulas/>
                  <v:path o:connecttype="custom" o:connectlocs="0,78;15,65;15,66;15,68;0,82;0,80;0,78;30,52;66,19;66,21;66,23;30,54;30,53;30,52;86,1;88,0;89,0;89,1;86,4;86,2;86,1" o:connectangles="0,0,0,0,0,0,0,0,0,0,0,0,0,0,0,0,0,0,0,0,0" textboxrect="3164,3162,18437,18437"/>
                </v:shape>
                <v:shape id="AutoShape 254" o:spid="_x0000_s5166" style="position:absolute;left:4386;top:346;width:194;height:169;visibility:visible;mso-wrap-style:none;v-text-anchor:middle" coordsize="416,3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UTsYA&#10;AADcAAAADwAAAGRycy9kb3ducmV2LnhtbESPQWvCQBSE70L/w/IKvelGa8VGV7GFghehRi+9PbPP&#10;bDT7Nma3MfbXdwsFj8PMfMPMl52tREuNLx0rGA4SEMS50yUXCva7j/4UhA/IGivHpOBGHpaLh94c&#10;U+2uvKU2C4WIEPYpKjAh1KmUPjdk0Q9cTRy9o2sshiibQuoGrxFuKzlKkom0WHJcMFjTu6H8nH1b&#10;Ba/m522cfZV1e2o3G/z008v44JV6euxWMxCBunAP/7fXWsHo5Rn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NUTsYAAADcAAAADwAAAAAAAAAAAAAAAACYAgAAZHJz&#10;L2Rvd25yZXYueG1sUEsFBgAAAAAEAAQA9QAAAIsDAAAAAA==&#10;" adj="0,,0" path="m3,329l71,272r,7l71,284,,343r2,-7l3,329xm140,217l304,84r,5l302,96,142,228r-2,-6l140,217xm396,9l407,r3,2l416,4,396,20r,-6l396,9xe" fillcolor="#c59c26" stroked="f" strokecolor="#3465a4">
                  <v:stroke joinstyle="round"/>
                  <v:formulas/>
                  <v:path o:connecttype="custom" o:connectlocs="0,80;15,66;15,68;15,69;0,83;0,82;0,80;30,53;66,20;66,22;66,23;31,55;30,54;30,53;86,2;89,0;89,0;90,1;86,5;86,3;86,2" o:connectangles="0,0,0,0,0,0,0,0,0,0,0,0,0,0,0,0,0,0,0,0,0" textboxrect="3163,3162,18437,18437"/>
                </v:shape>
                <v:shape id="AutoShape 255" o:spid="_x0000_s5167" style="position:absolute;left:4386;top:347;width:196;height:171;visibility:visible;mso-wrap-style:none;v-text-anchor:middle" coordsize="419,3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1rQ8MA&#10;AADcAAAADwAAAGRycy9kb3ducmV2LnhtbESP3YrCMBSE7wXfIRzBO00VV6QaRVyEBWHXf/Du0Bzb&#10;YnNSmmjr25sFwcthZr5hZovGFOJBlcstKxj0IxDEidU5pwqOh3VvAsJ5ZI2FZVLwJAeLebs1w1jb&#10;mnf02PtUBAi7GBVk3pexlC7JyKDr25I4eFdbGfRBVqnUFdYBbgo5jKKxNJhzWMiwpFVGyW1/Nwou&#10;xe10/ou+EX29XW9+B7TNJ6RUt9MspyA8Nf4Tfrd/tILh1wj+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1rQ8MAAADcAAAADwAAAAAAAAAAAAAAAACYAgAAZHJzL2Rv&#10;d25yZXYueG1sUEsFBgAAAAAEAAQA9QAAAIgDAAAAAA==&#10;" adj="0,,0" path="m2,334l71,277r,5l71,288,,346r,-5l2,334xm140,220l302,89r,5l302,101,142,231r,-5l140,220xm396,12l410,r6,2l419,5,396,23r,-5l396,12xe" fillcolor="#c79a28" stroked="f" strokecolor="#3465a4">
                  <v:stroke joinstyle="round"/>
                  <v:formulas/>
                  <v:path o:connecttype="custom" o:connectlocs="0,82;15,68;15,69;15,70;0,85;0,84;0,82;30,54;66,22;66,23;66,25;31,56;31,55;30,54;87,3;90,0;91,0;92,1;87,5;87,4;87,3" o:connectangles="0,0,0,0,0,0,0,0,0,0,0,0,0,0,0,0,0,0,0,0,0" textboxrect="3164,3163,18436,18437"/>
                </v:shape>
                <v:shape id="AutoShape 256" o:spid="_x0000_s5168" style="position:absolute;left:4386;top:347;width:197;height:174;visibility:visible;mso-wrap-style:none;v-text-anchor:middle" coordsize="423,3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NXsMA&#10;AADcAAAADwAAAGRycy9kb3ducmV2LnhtbESP0YrCMBRE3wX/IVxh3zS1oCvVKCIrCuLDqh9waa5t&#10;tbkpTbTVrzeC4OMwM2eY2aI1pbhT7QrLCoaDCARxanXBmYLTcd2fgHAeWWNpmRQ8yMFi3u3MMNG2&#10;4X+6H3wmAoRdggpy76tESpfmZNANbEUcvLOtDfog60zqGpsAN6WMo2gsDRYcFnKsaJVTej3cjIK/&#10;m2nS3/15He9N+dxMTvy87DZK/fTa5RSEp9Z/w5/2ViuIRy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xNXsMAAADcAAAADwAAAAAAAAAAAAAAAACYAgAAZHJzL2Rv&#10;d25yZXYueG1sUEsFBgAAAAAEAAQA9QAAAIgDAAAAAA==&#10;" adj="0,,0" path="m,339l71,280r,6l73,291,,352r,-8l,339xm142,224l302,92r,7l302,105,142,234r,-5l142,224xm396,16l416,r3,3l423,7,396,26r,-5l396,16xe" fillcolor="#c79a28" stroked="f" strokecolor="#3465a4">
                  <v:stroke joinstyle="round"/>
                  <v:formulas/>
                  <v:path o:connecttype="custom" o:connectlocs="0,83;15,68;15,70;16,71;0,86;0,84;0,83;31,55;66,22;66,24;66,26;31,57;31,56;31,55;86,4;90,0;91,0;92,1;86,6;86,5;86,4" o:connectangles="0,0,0,0,0,0,0,0,0,0,0,0,0,0,0,0,0,0,0,0,0" textboxrect="3163,3164,18436,18438"/>
                </v:shape>
                <v:shape id="AutoShape 257" o:spid="_x0000_s5169" style="position:absolute;left:4386;top:349;width:200;height:175;visibility:visible;mso-wrap-style:none;v-text-anchor:middle" coordsize="428,3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imWcQA&#10;AADcAAAADwAAAGRycy9kb3ducmV2LnhtbESP0WrCQBRE3wv+w3IFX4puDBg0dRURBalV0PYDLtnb&#10;bDB7N2RXk/69Wyj0cZiZM8xy3dtaPKj1lWMF00kCgrhwuuJSwdfnfjwH4QOyxtoxKfghD+vV4GWJ&#10;uXYdX+hxDaWIEPY5KjAhNLmUvjBk0U9cQxy9b9daDFG2pdQtdhFua5kmSSYtVhwXDDa0NVTcrner&#10;4FjtwmtqGpftZjIp3s+nbv6xUGo07DdvIAL14T/81z5oBeksg98z8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IplnEAAAA3AAAAA8AAAAAAAAAAAAAAAAAmAIAAGRycy9k&#10;b3ducmV2LnhtbFBLBQYAAAAABAAEAPUAAACJAwAAAAA=&#10;" adj="0,,0" path="m2,341l73,283r2,5l76,293,,354r2,-5l2,341xm144,226l304,96r,6l302,109,144,237r,-6l144,226xm398,18l421,r4,4l428,6,398,31r,-8l398,18xe" fillcolor="#c89928" stroked="f" strokecolor="#3465a4">
                  <v:stroke joinstyle="round"/>
                  <v:formulas/>
                  <v:path o:connecttype="custom" o:connectlocs="0,84;16,69;16,70;17,72;0,87;0,86;0,84;31,55;66,23;66,25;66,27;31,58;31,56;31,55;87,4;92,0;93,1;93,1;87,7;87,5;87,4" o:connectangles="0,0,0,0,0,0,0,0,0,0,0,0,0,0,0,0,0,0,0,0,0" textboxrect="3163,3164,18436,18436"/>
                </v:shape>
                <v:shape id="AutoShape 258" o:spid="_x0000_s5170" style="position:absolute;left:4386;top:351;width:202;height:176;visibility:visible;mso-wrap-style:none;v-text-anchor:middle" coordsize="432,3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Udzr8A&#10;AADcAAAADwAAAGRycy9kb3ducmV2LnhtbERP24rCMBB9X/Afwgi+ramCrlajiKIIPq36AUMzvWgz&#10;KU201a83guDbOZwbZ75sTSnuVLvCsoJBPwJBnFhdcKbgfNr+TkA4j6yxtEwKHuRguej8zDHWtuF/&#10;uh99JkIJuxgV5N5XsZQuycmg69uKOGiprQ36QOtM6hqbUG5KOYyisTRYcFjIsaJ1Tsn1eDMK0gB2&#10;m8P0qU/2bEZNunroS6NUr9uuZiA8tf5r/qT3WsFw9AfvM+EIyM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NR3OvwAAANwAAAAPAAAAAAAAAAAAAAAAAJgCAABkcnMvZG93bnJl&#10;di54bWxQSwUGAAAAAAQABAD1AAAAhAMAAAAA&#10;" adj="0,,0" path="m2,345l75,284r1,5l78,293,,357r,-7l2,345xm144,227l304,98r-2,7l302,110,146,238r-2,-5l144,227xm398,19l425,r3,2l432,5,398,32r,-5l398,19xe" fillcolor="#c99829" stroked="f" strokecolor="#3465a4">
                  <v:stroke joinstyle="round"/>
                  <v:formulas/>
                  <v:path o:connecttype="custom" o:connectlocs="0,84;16,69;17,70;17,71;0,87;0,85;0,84;31,55;66,24;66,26;66,27;32,58;31,57;31,55;87,4;93,0;94,0;94,1;87,8;87,6;87,4" o:connectangles="0,0,0,0,0,0,0,0,0,0,0,0,0,0,0,0,0,0,0,0,0" textboxrect="3163,3162,18437,18436"/>
                </v:shape>
                <v:shape id="AutoShape 259" o:spid="_x0000_s5171" style="position:absolute;left:4386;top:352;width:203;height:179;visibility:visible;mso-wrap-style:none;v-text-anchor:middle" coordsize="434,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Hu4b4A&#10;AADcAAAADwAAAGRycy9kb3ducmV2LnhtbERPTYvCMBC9L/gfwgje1lRB0WoUEQQRRLbqfWjGJthM&#10;ShO1/ntzEPb4eN/Ldedq8aQ2WM8KRsMMBHHpteVKweW8+52BCBFZY+2ZFLwpwHrV+1lirv2L/+hZ&#10;xEqkEA45KjAxNrmUoTTkMAx9Q5y4m28dxgTbSuoWXync1XKcZVPp0HJqMNjQ1lB5Lx5OQT1zt/uc&#10;jteTO5jivc/scW6tUoN+t1mAiNTFf/HXvdcKxpO0Np1JR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yB7uG+AAAA3AAAAA8AAAAAAAAAAAAAAAAAmAIAAGRycy9kb3ducmV2&#10;LnhtbFBLBQYAAAAABAAEAPUAAACDAwAAAAA=&#10;" adj="0,,0" path="m,348l76,287r2,4l78,296,,360r,-5l,348xm144,231l302,103r,5l302,113,146,241r,-5l144,231xm398,25l428,r4,3l434,7,398,35r,-5l398,25xe" fillcolor="#ca972a" stroked="f" strokecolor="#3465a4">
                  <v:stroke joinstyle="round"/>
                  <v:formulas/>
                  <v:path o:connecttype="custom" o:connectlocs="0,86;17,71;17,72;17,73;0,89;0,88;0,86;31,57;66,25;66,27;66,28;32,60;32,58;31,57;87,6;94,0;94,0;95,1;87,8;87,7;87,6" o:connectangles="0,0,0,0,0,0,0,0,0,0,0,0,0,0,0,0,0,0,0,0,0" textboxrect="3162,3164,18438,18436"/>
                </v:shape>
                <v:shape id="AutoShape 260" o:spid="_x0000_s5172" style="position:absolute;left:4386;top:354;width:205;height:181;visibility:visible;mso-wrap-style:none;v-text-anchor:middle" coordsize="437,3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kCtsQA&#10;AADcAAAADwAAAGRycy9kb3ducmV2LnhtbESP3WoCMRSE7wu+QziCd5pVsehqFKsU6k3xZx/gsDnu&#10;Lm5O1iTVbZ/eCEIvh5n5hlmsWlOLGzlfWVYwHCQgiHOrKy4UZKfP/hSED8gaa8uk4Jc8rJadtwWm&#10;2t75QLdjKESEsE9RQRlCk0rp85IM+oFtiKN3ts5giNIVUju8R7ip5ShJ3qXBiuNCiQ1tSsovxx+j&#10;4GPnrn+TjIvNt/S7bFxvZb7fKtXrtus5iEBt+A+/2l9awWgyg+e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JArbEAAAA3AAAAA8AAAAAAAAAAAAAAAAAmAIAAGRycy9k&#10;b3ducmV2LnhtbFBLBQYAAAAABAAEAPUAAACJAwAAAAA=&#10;" adj="0,,0" path="m,352l78,288r,5l80,297,,364r,-7l,352xm146,233l302,105r,5l302,117,148,244r-2,-6l146,233xm398,27l432,r2,4l437,7,398,39r,-5l398,27xe" fillcolor="#cb962a" stroked="f" strokecolor="#3465a4">
                  <v:stroke joinstyle="round"/>
                  <v:formulas/>
                  <v:path o:connecttype="custom" o:connectlocs="0,87;17,71;17,73;18,74;0,90;0,89;0,87;32,58;67,26;67,27;67,29;32,60;32,59;32,58;88,6;95,0;96,1;96,1;88,9;88,8;88,6" o:connectangles="0,0,0,0,0,0,0,0,0,0,0,0,0,0,0,0,0,0,0,0,0" textboxrect="3163,3163,18437,18437"/>
                </v:shape>
                <v:shape id="AutoShape 261" o:spid="_x0000_s5173" style="position:absolute;left:4386;top:355;width:206;height:182;visibility:visible;mso-wrap-style:none;v-text-anchor:middle" coordsize="441,3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5fMAA&#10;AADcAAAADwAAAGRycy9kb3ducmV2LnhtbERPTYvCMBC9C/6HMMJeRFMVZLcaRYTd9SZW8Tw2Y1Ns&#10;JqXJ2vbfbw6Cx8f7Xm87W4knNb50rGA2TUAQ506XXCi4nL8nnyB8QNZYOSYFPXnYboaDNabatXyi&#10;ZxYKEUPYp6jAhFCnUvrckEU/dTVx5O6usRgibAqpG2xjuK3kPEmW0mLJscFgTXtD+SP7swquzoS+&#10;XLS/x358/frpbvdLdZNKfYy63QpEoC68xS/3QSuYL+P8eCYeAb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n5fMAAAADcAAAADwAAAAAAAAAAAAAAAACYAgAAZHJzL2Rvd25y&#10;ZXYueG1sUEsFBgAAAAAEAAQA9QAAAIUDAAAAAA==&#10;" adj="0,,0" path="m,353l78,289r2,4l84,298,,366r,-6l,353xm146,234l302,106r,7l302,119,148,245r,-5l146,234xm398,28l434,r3,3l441,7,398,41r,-6l398,28xe" fillcolor="#cc952a" stroked="f" strokecolor="#3465a4">
                  <v:stroke joinstyle="round"/>
                  <v:formulas/>
                  <v:path o:connecttype="custom" o:connectlocs="0,88;17,72;17,73;18,74;0,91;0,89;0,88;32,58;66,26;66,28;66,29;32,61;32,59;32,58;87,7;95,0;95,0;96,1;87,10;87,8;87,7" o:connectangles="0,0,0,0,0,0,0,0,0,0,0,0,0,0,0,0,0,0,0,0,0" textboxrect="3164,3163,18436,18437"/>
                </v:shape>
                <v:shape id="AutoShape 262" o:spid="_x0000_s5174" style="position:absolute;left:4386;top:357;width:207;height:183;visibility:visible;mso-wrap-style:none;v-text-anchor:middle" coordsize="443,3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4gGsAA&#10;AADcAAAADwAAAGRycy9kb3ducmV2LnhtbESPQWsCMRSE70L/Q3gFb5p1EZGtUUqL6LVR74/Na3bp&#10;5mXZPHX996ZQ6HGYmW+YzW4MnbrRkNrIBhbzAhRxHV3L3sD5tJ+tQSVBdthFJgMPSrDbvkw2WLl4&#10;5y+6WfEqQzhVaKAR6SutU91QwDSPPXH2vuMQULIcvHYD3jM8dLosipUO2HJeaLCnj4bqH3sNBqL+&#10;9Afb7S8XEhuWa7Fl8A9jpq/j+xsooVH+w3/tozNQrhbweyYfAb1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4gGsAAAADcAAAADwAAAAAAAAAAAAAAAACYAgAAZHJzL2Rvd25y&#10;ZXYueG1sUEsFBgAAAAAEAAQA9QAAAIUDAAAAAA==&#10;" adj="0,,0" path="m,357l80,290r4,5l85,299,,368r,-5l,357xm148,237l302,110r,6l302,121,149,247r-1,-5l148,237xm398,32l437,r4,4l443,7,396,45r2,-7l398,32xe" fillcolor="#cc962a" stroked="f" strokecolor="#3465a4">
                  <v:stroke joinstyle="round"/>
                  <v:formulas/>
                  <v:path o:connecttype="custom" o:connectlocs="0,89;17,72;18,73;19,74;0,91;0,90;0,89;32,59;66,27;66,29;66,30;33,61;32,60;32,59;87,8;95,0;96,1;97,1;86,11;87,9;87,8" o:connectangles="0,0,0,0,0,0,0,0,0,0,0,0,0,0,0,0,0,0,0,0,0" textboxrect="3163,3163,18437,18436"/>
                </v:shape>
                <v:shape id="AutoShape 263" o:spid="_x0000_s5175" style="position:absolute;left:4386;top:359;width:209;height:184;visibility:visible;mso-wrap-style:none;v-text-anchor:middle" coordsize="446,3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rbMYA&#10;AADcAAAADwAAAGRycy9kb3ducmV2LnhtbESPQWvCQBSE70L/w/IKvUjdNEKwqauUgmC9SNRCj6/Z&#10;1yQ0+zbd3Wj8964geBxm5htmvhxMK47kfGNZwcskAUFcWt1wpeCwXz3PQPiArLG1TArO5GG5eBjN&#10;Mdf2xAUdd6ESEcI+RwV1CF0upS9rMugntiOO3q91BkOUrpLa4SnCTSvTJMmkwYbjQo0dfdRU/u16&#10;o+Anm7r+U/6/fhfrMW+y8de26FdKPT0O728gAg3hHr6111pBmqVwPROP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mrbMYAAADcAAAADwAAAAAAAAAAAAAAAACYAgAAZHJz&#10;L2Rvd25yZXYueG1sUEsFBgAAAAAEAAQA9QAAAIsDAAAAAA==&#10;" adj="0,,0" path="m,359l84,291r1,4l87,298,,369r,-5l,359xm148,238l302,112r,5l302,122,149,249r,-6l148,238xm398,34l441,r2,3l446,7,396,48r,-7l398,34xe" fillcolor="#cc9729" stroked="f" strokecolor="#3465a4">
                  <v:stroke joinstyle="round"/>
                  <v:formulas/>
                  <v:path o:connecttype="custom" o:connectlocs="0,89;18,72;19,73;19,74;0,92;0,91;0,89;32,59;67,28;67,29;67,30;33,62;33,60;32,59;88,8;97,0;97,0;98,1;87,12;87,10;88,8" o:connectangles="0,0,0,0,0,0,0,0,0,0,0,0,0,0,0,0,0,0,0,0,0" textboxrect="3163,3163,18438,18438"/>
                </v:shape>
                <v:shape id="AutoShape 264" o:spid="_x0000_s5176" style="position:absolute;left:4386;top:361;width:211;height:184;visibility:visible;mso-wrap-style:none;v-text-anchor:middle" coordsize="450,3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TqpcQA&#10;AADcAAAADwAAAGRycy9kb3ducmV2LnhtbESPQWsCMRSE74X+h/AK3jSrgi2rUWxF2kNLqdr7Y/NM&#10;FjcvaxJ1/femIPQ4zMw3zGzRuUacKcTas4LhoABBXHlds1Gw2677LyBiQtbYeCYFV4qwmD8+zLDU&#10;/sI/dN4kIzKEY4kKbEptKWWsLDmMA98SZ2/vg8OUZTBSB7xkuGvkqCgm0mHNecFiS2+WqsPm5BS4&#10;9+/16+fz764Jy6PZfw1XY2u2SvWeuuUURKIu/Yfv7Q+tYDQZw9+Zf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U6qXEAAAA3AAAAA8AAAAAAAAAAAAAAAAAmAIAAGRycy9k&#10;b3ducmV2LnhtbFBLBQYAAAAABAAEAPUAAACJAwAAAAA=&#10;" adj="0,,0" path="m,361l85,292r2,3l89,301,,372r,-6l,361xm149,240l302,114r,5l302,127,151,251r-2,-5l149,240xm396,38l443,r3,4l450,8,395,52r1,-7l396,38xe" fillcolor="#cc9829" stroked="f" strokecolor="#3465a4">
                  <v:stroke joinstyle="round"/>
                  <v:formulas/>
                  <v:path o:connecttype="custom" o:connectlocs="0,89;19,71;19,72;20,74;0,91;0,90;0,89;33,59;67,28;67,29;67,31;33,61;33,60;33,59;87,9;98,0;98,1;99,2;87,13;87,11;87,9" o:connectangles="0,0,0,0,0,0,0,0,0,0,0,0,0,0,0,0,0,0,0,0,0" textboxrect="3163,3162,18437,18436"/>
                </v:shape>
                <v:shape id="AutoShape 265" o:spid="_x0000_s5177" style="position:absolute;left:4386;top:362;width:212;height:187;visibility:visible;mso-wrap-style:none;v-text-anchor:middle" coordsize="452,3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EALsYA&#10;AADcAAAADwAAAGRycy9kb3ducmV2LnhtbESPQUvDQBSE74L/YXmCN7tprUHSbktpEfRQqdVLb4/s&#10;MxubfRuyL038964geBxm5htmuR59oy7UxTqwgekkA0VcBltzZeDj/enuEVQUZItNYDLwTRHWq+ur&#10;JRY2DPxGl6NUKkE4FmjAibSF1rF05DFOQkucvM/QeZQku0rbDocE942eZVmuPdacFhy2tHVUno+9&#10;N7C/n+/kML5uh6+H/KV3zvb7kxhzezNuFqCERvkP/7WfrYFZPoffM+kI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EALsYAAADcAAAADwAAAAAAAAAAAAAAAACYAgAAZHJz&#10;L2Rvd25yZXYueG1sUEsFBgAAAAAEAAQA9QAAAIsDAAAAAA==&#10;" adj="0,,0" path="m,362l87,291r2,6l92,300,,375r,-7l,362xm149,242l302,115r,8l304,128,151,252r,-5l149,242xm396,41l446,r4,4l452,7,393,53r2,-5l396,41xe" fillcolor="#cc9928" stroked="f" strokecolor="#3465a4">
                  <v:stroke joinstyle="round"/>
                  <v:formulas/>
                  <v:path o:connecttype="custom" o:connectlocs="0,90;19,72;20,74;20,75;0,93;0,92;0,90;33,60;67,28;67,30;67,32;33,63;33,61;33,60;87,10;98,0;99,1;99,1;86,13;87,12;87,10" o:connectangles="0,0,0,0,0,0,0,0,0,0,0,0,0,0,0,0,0,0,0,0,0" textboxrect="3164,3162,18436,18437"/>
                </v:shape>
                <v:shape id="AutoShape 266" o:spid="_x0000_s5178" style="position:absolute;left:4386;top:364;width:214;height:188;visibility:visible;mso-wrap-style:none;v-text-anchor:middle" coordsize="455,3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7i6cYA&#10;AADcAAAADwAAAGRycy9kb3ducmV2LnhtbESPQWvCQBSE70L/w/IK3symgYqNbkIpCC1owdgivT2z&#10;r0lo9m3IrjH+e7cgeBxm5htmlY+mFQP1rrGs4CmKQRCXVjdcKfjar2cLEM4ja2wtk4ILOcizh8kK&#10;U23PvKOh8JUIEHYpKqi971IpXVmTQRfZjjh4v7Y36IPsK6l7PAe4aWUSx3NpsOGwUGNHbzWVf8XJ&#10;KCiOXfL5s70cbBuvP4bFRn8fXrZKTR/H1yUIT6O/h2/td60gmT/D/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7i6cYAAADcAAAADwAAAAAAAAAAAAAAAACYAgAAZHJz&#10;L2Rvd25yZXYueG1sUEsFBgAAAAAEAAQA9QAAAIsDAAAAAA==&#10;" adj="0,,0" path="m,364l89,293r3,3l94,300,2,376,,371r,-7xm151,243l302,119r2,5l304,129,153,252r-2,-4l151,243xm395,44l450,r2,3l455,7,391,58r2,-7l395,44xe" fillcolor="#cc9a27" stroked="f" strokecolor="#3465a4">
                  <v:stroke joinstyle="round"/>
                  <v:formulas/>
                  <v:path o:connecttype="custom" o:connectlocs="0,91;20,74;20,74;21,75;0,94;0,93;0,91;33,61;67,30;67,31;67,33;34,63;33,62;33,61;87,11;100,0;100,1;101,2;87,15;87,13;87,11" o:connectangles="0,0,0,0,0,0,0,0,0,0,0,0,0,0,0,0,0,0,0,0,0" textboxrect="3164,3164,18436,18438"/>
                </v:shape>
                <v:shape id="AutoShape 267" o:spid="_x0000_s5179" style="position:absolute;left:4386;top:366;width:214;height:188;visibility:visible;mso-wrap-style:none;v-text-anchor:middle" coordsize="457,3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puacUA&#10;AADcAAAADwAAAGRycy9kb3ducmV2LnhtbESP3WoCMRSE7wt9h3AKvatZLWxlNYo/tOiN4uoDHDZn&#10;f3BzsiTR3fbpm4LQy2FmvmHmy8G04k7ON5YVjEcJCOLC6oYrBZfz59sUhA/IGlvLpOCbPCwXz09z&#10;zLTt+UT3PFQiQthnqKAOocuk9EVNBv3IdsTRK60zGKJ0ldQO+wg3rZwkSSoNNhwXauxoU1NxzW9G&#10;wf7rI2z3/fXw0x13TT6UJ/derpV6fRlWMxCBhvAffrR3WsEkTe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m5pxQAAANwAAAAPAAAAAAAAAAAAAAAAAJgCAABkcnMv&#10;ZG93bnJldi54bWxQSwUGAAAAAAQABAD1AAAAigMAAAAA&#10;" adj="0,,0" path="m,368l92,293r2,4l98,300,2,378r,-5l,368xm151,245l304,121r,5l304,132,153,254r,-5l151,245xm393,46l452,r3,4l457,7,389,62r2,-7l393,46xe" fillcolor="#cc9b26" stroked="f" strokecolor="#3465a4">
                  <v:stroke joinstyle="round"/>
                  <v:formulas/>
                  <v:path o:connecttype="custom" o:connectlocs="0,91;20,73;21,74;22,74;0,94;0,93;0,91;33,61;66,30;66,31;66,33;34,63;34,62;33,61;86,11;99,0;100,1;100,1;85,15;86,13;86,11" o:connectangles="0,0,0,0,0,0,0,0,0,0,0,0,0,0,0,0,0,0,0,0,0" textboxrect="3163,3163,18438,18438"/>
                </v:shape>
                <v:shape id="AutoShape 268" o:spid="_x0000_s5180" style="position:absolute;left:4386;top:369;width:214;height:189;visibility:visible;mso-wrap-style:none;v-text-anchor:middle" coordsize="457,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IzcQA&#10;AADcAAAADwAAAGRycy9kb3ducmV2LnhtbESPQWuDQBSE74X8h+UVcmvWSLBisgkhIhRvTUMgt4f7&#10;olL3rbhbNf8+Wyj0OMzMN8zuMJtOjDS41rKC9SoCQVxZ3XKt4PJVvKUgnEfW2FkmBQ9ycNgvXnaY&#10;aTvxJ41nX4sAYZehgsb7PpPSVQ0ZdCvbEwfvbgeDPsihlnrAKcBNJ+MoSqTBlsNCgz2dGqq+zz9G&#10;gZO2LNP8ejneb2WctrjOp02h1PJ1Pm5BeJr9f/iv/aEVxMk7/J4JR0D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wiM3EAAAA3AAAAA8AAAAAAAAAAAAAAAAAmAIAAGRycy9k&#10;b3ducmV2LnhtbFBLBQYAAAAABAAEAPUAAACJAwAAAAA=&#10;" adj="0,,0" path="m,369l92,293r4,3l98,300,,380r,-6l,369xm151,245l302,122r,6l302,133,153,255r-2,-5l151,245xm389,51l453,r2,3l457,7,384,65r3,-7l389,51xe" fillcolor="#cc9c26" stroked="f" strokecolor="#3465a4">
                  <v:stroke joinstyle="round"/>
                  <v:formulas/>
                  <v:path o:connecttype="custom" o:connectlocs="0,92;20,73;21,73;22,74;0,94;0,93;0,92;33,61;66,30;66,32;66,33;34,63;33,62;33,61;85,12;99,0;100,0;100,1;84,16;85,14;85,12" o:connectangles="0,0,0,0,0,0,0,0,0,0,0,0,0,0,0,0,0,0,0,0,0" textboxrect="3163,3163,18438,18437"/>
                </v:shape>
                <v:shape id="AutoShape 269" o:spid="_x0000_s5181" style="position:absolute;left:4386;top:370;width:216;height:190;visibility:visible;mso-wrap-style:none;v-text-anchor:middle" coordsize="460,3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W88MA&#10;AADcAAAADwAAAGRycy9kb3ducmV2LnhtbERPu27CMBTdK/UfrFupSwUOGXikGISoqjJ0ISUS4yW+&#10;TSLi69R2k/D3eKjU8ei819vRtKIn5xvLCmbTBARxaXXDlYLT1/tkCcIHZI2tZVJwIw/bzePDGjNt&#10;Bz5Sn4dKxBD2GSqoQ+gyKX1Zk0E/tR1x5L6tMxgidJXUDocYblqZJslcGmw4NtTY0b6m8pr/GgUY&#10;xhda/dyK2UdefJ6bt0VxHS5KPT+Nu1cQgcbwL/5zH7SCdB7XxjPx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LW88MAAADcAAAADwAAAAAAAAAAAAAAAACYAgAAZHJzL2Rv&#10;d25yZXYueG1sUEsFBgAAAAAEAAQA9QAAAIgDAAAAAA==&#10;" adj="0,,0" path="m,371l96,293r2,4l101,300,,382r,-5l,371xm151,247l302,125r,5l304,135,153,258r,-6l151,247xm387,55l455,r2,4l460,7,380,71r2,l384,64r3,-9xe" fillcolor="#cc9d26" stroked="f" strokecolor="#3465a4">
                  <v:stroke joinstyle="round"/>
                  <v:formulas/>
                  <v:path o:connecttype="custom" o:connectlocs="0,92;21,73;22,74;22,74;0,95;0,94;0,92;33,61;67,31;67,32;67,33;34,64;34,62;33,61;85,13;100,0;101,1;101,1;84,17;84,17;84,17;85,16;85,13" o:connectangles="0,0,0,0,0,0,0,0,0,0,0,0,0,0,0,0,0,0,0,0,0,0,0" textboxrect="3163,3163,18436,18437"/>
                </v:shape>
                <v:shape id="AutoShape 270" o:spid="_x0000_s5182" style="position:absolute;left:4386;top:371;width:216;height:191;visibility:visible;mso-wrap-style:none;v-text-anchor:middle" coordsize="462,3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VnMUA&#10;AADcAAAADwAAAGRycy9kb3ducmV2LnhtbESP3YrCMBSE7xd8h3AEbxZNLYtoNYooisruhT8PcGyO&#10;bbE5KU209e03wsJeDjPzDTNbtKYUT6pdYVnBcBCBIE6tLjhTcDlv+mMQziNrLC2Tghc5WMw7HzNM&#10;tG34SM+Tz0SAsEtQQe59lUjp0pwMuoGtiIN3s7VBH2SdSV1jE+CmlHEUjaTBgsNCjhWtckrvp4dR&#10;0Byzwzn+Wu79JHp9rr9p+3Pdb5XqddvlFISn1v+H/9o7rSAeTeB9Jh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pWcxQAAANwAAAAPAAAAAAAAAAAAAAAAAJgCAABkcnMv&#10;ZG93bnJldi54bWxQSwUGAAAAAAQABAD1AAAAigMAAAAA&#10;" adj="0,,0" path="m,373l98,293r3,3l103,300,2,383,,378r,-5xm153,248l302,126r2,5l304,137,154,259r-1,-5l153,248xm384,58l457,r3,3l462,9,377,76r1,-3l382,67r2,-3l384,58xe" fillcolor="#cc9e25" stroked="f" strokecolor="#3465a4">
                  <v:stroke joinstyle="round"/>
                  <v:formulas/>
                  <v:path o:connecttype="custom" o:connectlocs="0,93;22,73;22,74;22,75;0,95;0,94;0,93;34,62;66,31;66,32;66,34;34,64;34,63;34,62;84,14;100,0;101,0;101,2;82,19;83,18;84,16;84,16;84,14" o:connectangles="0,0,0,0,0,0,0,0,0,0,0,0,0,0,0,0,0,0,0,0,0,0,0" textboxrect="3163,3162,18437,18436"/>
                </v:shape>
                <v:shape id="AutoShape 271" o:spid="_x0000_s5183" style="position:absolute;left:4386;top:373;width:217;height:192;visibility:visible;mso-wrap-style:none;v-text-anchor:middle" coordsize="464,3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qwsIA&#10;AADcAAAADwAAAGRycy9kb3ducmV2LnhtbERPTYvCMBC9C/sfwix4EU0VXd2uUVQQFC+uCl6HZrbt&#10;2kxqE2v99+YgeHy87+m8MYWoqXK5ZQX9XgSCOLE651TB6bjuTkA4j6yxsEwKHuRgPvtoTTHW9s6/&#10;VB98KkIIuxgVZN6XsZQuycig69mSOHB/tjLoA6xSqSu8h3BTyEEUfUmDOYeGDEtaZZRcDjejYLc1&#10;3/uhNMv/Tq0nZ12n49F1oVT7s1n8gPDU+Lf45d5oBYNxmB/Oh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6rCwgAAANwAAAAPAAAAAAAAAAAAAAAAAJgCAABkcnMvZG93&#10;bnJldi54bWxQSwUGAAAAAAQABAD1AAAAhwMAAAAA&#10;" adj="0,,0" path="m,375l101,293r2,4l106,301,2,386r,-6l,375xm153,251l304,128r,6l304,139,154,261r,-5l153,251xm380,64l460,r2,6l464,9,375,82r3,-9l380,64xe" fillcolor="#cc9f24" stroked="f" strokecolor="#3465a4">
                  <v:stroke joinstyle="round"/>
                  <v:formulas/>
                  <v:path o:connecttype="custom" o:connectlocs="0,93;22,73;22,74;23,75;0,96;0,94;0,93;34,62;66,32;66,33;66,34;34,65;34,63;34,62;83,16;101,0;101,1;101,2;82,20;83,18;83,16" o:connectangles="0,0,0,0,0,0,0,0,0,0,0,0,0,0,0,0,0,0,0,0,0" textboxrect="3162,3162,18436,18438"/>
                </v:shape>
                <v:shape id="AutoShape 272" o:spid="_x0000_s5184" style="position:absolute;left:4387;top:376;width:218;height:192;visibility:visible;mso-wrap-style:none;v-text-anchor:middle" coordsize="465,3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3OyMUA&#10;AADcAAAADwAAAGRycy9kb3ducmV2LnhtbESPzWrDMBCE74W+g9hCbo2cHOziRAmhEJpDUshP6XVj&#10;bWRTa2Uk1XbevioUehxm5htmuR5tK3ryoXGsYDbNQBBXTjdsFFzO2+cXECEia2wdk4I7BVivHh+W&#10;WGo38JH6UzQiQTiUqKCOsSulDFVNFsPUdcTJuzlvMSbpjdQehwS3rZxnWS4tNpwWauzotabq6/Rt&#10;FXzuzPYYzd6/vV9dvvnw1/bAhVKTp3GzABFpjP/hv/ZOK5gXM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7c7IxQAAANwAAAAPAAAAAAAAAAAAAAAAAJgCAABkcnMv&#10;ZG93bnJldi54bWxQSwUGAAAAAAQABAD1AAAAigMAAAAA&#10;" adj="0,,0" path="m,374l101,291r3,4l108,298,1,385,,380r,-6xm152,250l302,128r,5l304,138,154,261r-2,-6l152,250xm375,67l460,r2,1l464,3r,2l465,7,371,83r2,-7l375,67xe" fillcolor="#d2a326" stroked="f" strokecolor="#3465a4">
                  <v:stroke joinstyle="round"/>
                  <v:formulas/>
                  <v:path o:connecttype="custom" o:connectlocs="0,93;22,72;23,73;24,74;0,96;0,95;0,93;33,62;67,32;67,33;67,34;34,65;33,63;33,62;83,16;101,0;102,0;102,0;102,1;102,1;82,20;82,19;83,16" o:connectangles="0,0,0,0,0,0,0,0,0,0,0,0,0,0,0,0,0,0,0,0,0,0,0" textboxrect="3163,3162,18438,18438"/>
                </v:shape>
                <v:shape id="AutoShape 273" o:spid="_x0000_s5185" style="position:absolute;left:4387;top:378;width:219;height:192;visibility:visible;mso-wrap-style:none;v-text-anchor:middle" coordsize="467,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+dMYA&#10;AADcAAAADwAAAGRycy9kb3ducmV2LnhtbESP0WoCMRRE34X+Q7hC3zRxKbVdjSIWS9GH4tYPuG5u&#10;d7dubpYk1e3fN4Lg4zAzZ5j5sretOJMPjWMNk7ECQVw603Cl4fC1Gb2ACBHZYOuYNPxRgOXiYTDH&#10;3LgL7+lcxEokCIccNdQxdrmUoazJYhi7jjh5385bjEn6ShqPlwS3rcyUepYWG04LNXa0rqk8Fb9W&#10;Q6Em6m27+1kd31+tX38+HTfT/U7rx2G/moGI1Md7+Nb+MBqyaQbXM+k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q+dMYAAADcAAAADwAAAAAAAAAAAAAAAACYAgAAZHJz&#10;L2Rvd25yZXYueG1sUEsFBgAAAAAEAAQA9QAAAIsDAAAAAA==&#10;" adj="0,,0" path="m,377l104,292r4,3l110,299,1,387r,-5l,377xm152,252l302,130r2,5l304,141,154,261r,-3l152,252xm373,73l462,r2,l465,4r2,3l368,87r3,-7l373,73xe" fillcolor="#d5a627" stroked="f" strokecolor="#3465a4">
                  <v:stroke joinstyle="round"/>
                  <v:formulas/>
                  <v:path o:connecttype="custom" o:connectlocs="0,93;23,72;24,72;24,73;0,95;0,94;0,93;33,62;67,32;67,33;67,35;34,64;34,64;33,62;82,18;102,0;102,0;102,0;102,1;103,1;81,21;82,20;82,18" o:connectangles="0,0,0,0,0,0,0,0,0,0,0,0,0,0,0,0,0,0,0,0,0,0,0" textboxrect="3162,3163,18437,18437"/>
                </v:shape>
                <v:shape id="AutoShape 274" o:spid="_x0000_s5186" style="position:absolute;left:4388;top:379;width:218;height:194;visibility:visible;mso-wrap-style:none;v-text-anchor:middle" coordsize="468,3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avlMQA&#10;AADcAAAADwAAAGRycy9kb3ducmV2LnhtbESPQWvCQBSE74L/YXmF3nQTBS2paxBLpAcpmIrnR/Y1&#10;G5p9m2bXGP+9Wyj0OMzMN8wmH20rBup941hBOk9AEFdON1wrOH8WsxcQPiBrbB2Tgjt5yLfTyQYz&#10;7W58oqEMtYgQ9hkqMCF0mZS+MmTRz11HHL0v11sMUfa11D3eIty2cpEkK2mx4bhgsKO9oeq7vFoF&#10;y8ADvx1/zPHuy+Ij3R2Ksrko9fw07l5BBBrDf/iv/a4VLNZL+D0Tj4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Gr5TEAAAA3AAAAA8AAAAAAAAAAAAAAAAAmAIAAGRycy9k&#10;b3ducmV2LnhtbFBLBQYAAAAABAAEAPUAAACJAwAAAAA=&#10;" adj="0,,0" path="m,378l107,291r2,4l112,298,,389r,-6l,378xm153,254l303,131r,6l304,142,155,263r-2,-6l153,254xm370,76l464,r2,3l468,9,365,92r2,-9l370,76xe" fillcolor="#d8a82b" stroked="f" strokecolor="#3465a4">
                  <v:stroke joinstyle="round"/>
                  <v:formulas/>
                  <v:path o:connecttype="custom" o:connectlocs="0,94;23,72;24,73;24,74;0,97;0,95;0,94;33,63;66,32;66,34;66,35;34,65;33,64;33,63;80,19;101,0;101,0;102,2;79,23;80,20;80,19" o:connectangles="0,0,0,0,0,0,0,0,0,0,0,0,0,0,0,0,0,0,0,0,0" textboxrect="3162,3162,18437,18437"/>
                </v:shape>
                <v:shape id="AutoShape 275" o:spid="_x0000_s5187" style="position:absolute;left:4388;top:381;width:219;height:195;visibility:visible;mso-wrap-style:none;v-text-anchor:middle" coordsize="470,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OtXscA&#10;AADcAAAADwAAAGRycy9kb3ducmV2LnhtbESPzWrDMBCE74W8g9hALyWRE9ImuFGMCRR6KTTOD+S2&#10;WBvb1FoZSY7dt68KhR6HmfmG2WajacWdnG8sK1jMExDEpdUNVwpOx7fZBoQPyBpby6Tgmzxku8nD&#10;FlNtBz7QvQiViBD2KSqoQ+hSKX1Zk0E/tx1x9G7WGQxRukpqh0OEm1Yuk+RFGmw4LtTY0b6m8qvo&#10;jYLV8+XpcC42t8H1x/yjaHNrrp9KPU7H/BVEoDH8h//a71rBcr2C3zPxCM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TrV7HAAAA3AAAAA8AAAAAAAAAAAAAAAAAmAIAAGRy&#10;cy9kb3ducmV2LnhtbFBLBQYAAAAABAAEAPUAAACMAwAAAAA=&#10;" adj="0,,0" path="m,380l109,292r3,3l116,297,2,391,,386r,-6xm153,254l303,134r1,5l304,144,157,265r-2,-5l153,254xm367,80l466,r2,6l470,9,363,96r2,-7l367,80xe" fillcolor="#dbaa31" stroked="f" strokecolor="#3465a4">
                  <v:stroke joinstyle="round"/>
                  <v:formulas/>
                  <v:path o:connecttype="custom" o:connectlocs="0,95;24,73;24,73;25,74;0,97;0,96;0,95;33,63;66,33;66,34;66,36;34,66;34,65;33,63;80,20;101,0;102,1;102,2;79,24;79,22;80,20" o:connectangles="0,0,0,0,0,0,0,0,0,0,0,0,0,0,0,0,0,0,0,0,0" textboxrect="3163,3162,18437,18437"/>
                </v:shape>
                <v:shape id="AutoShape 276" o:spid="_x0000_s5188" style="position:absolute;left:4388;top:384;width:220;height:194;visibility:visible;mso-wrap-style:none;v-text-anchor:middle" coordsize="471,3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QWMcA&#10;AADcAAAADwAAAGRycy9kb3ducmV2LnhtbESP3WrCQBSE7wXfYTmF3pS6MaVaohsRQSoF8SeF3h6y&#10;xyRN9mzIbjR9+26h4OUwM98wy9VgGnGlzlWWFUwnEQji3OqKCwWf2fb5DYTzyBoby6Tghxys0vFo&#10;iYm2Nz7R9ewLESDsElRQet8mUrq8JINuYlvi4F1sZ9AH2RVSd3gLcNPIOIpm0mDFYaHEljYl5fW5&#10;Nwpe+vdd9pTFR3ei+nv/8bVfH3qt1OPDsF6A8DT4e/i/vdMK4vkr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KEFjHAAAA3AAAAA8AAAAAAAAAAAAAAAAAmAIAAGRy&#10;cy9kb3ducmV2LnhtbFBLBQYAAAAABAAEAPUAAACMAwAAAAA=&#10;" adj="0,,0" path="m,380l112,289r4,2l119,294,2,390r,-5l,380xm155,254l304,133r,5l306,144,157,264r,-5l155,254xm365,83l468,r2,3l471,7,361,97r2,-7l365,83xe" fillcolor="#ddad39" stroked="f" strokecolor="#3465a4">
                  <v:stroke joinstyle="round"/>
                  <v:formulas/>
                  <v:path o:connecttype="custom" o:connectlocs="0,94;24,72;25,72;26,73;0,97;0,96;0,94;34,63;66,33;66,34;67,36;34,65;34,64;34,63;79,20;102,0;103,0;103,1;79,24;79,22;79,20" o:connectangles="0,0,0,0,0,0,0,0,0,0,0,0,0,0,0,0,0,0,0,0,0" textboxrect="3162,3162,18438,18437"/>
                </v:shape>
                <v:shape id="AutoShape 277" o:spid="_x0000_s5189" style="position:absolute;left:4389;top:386;width:220;height:194;visibility:visible;mso-wrap-style:none;v-text-anchor:middle" coordsize="471,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SI8UA&#10;AADcAAAADwAAAGRycy9kb3ducmV2LnhtbESPQWvCQBSE74L/YXlCL6KbClWJrlK0heCtsVC8PbLP&#10;JJp9G3ZXk/77rlDwOMzMN8x625tG3Mn52rKC12kCgriwuuZSwffxc7IE4QOyxsYyKfglD9vNcLDG&#10;VNuOv+ieh1JECPsUFVQhtKmUvqjIoJ/aljh6Z+sMhihdKbXDLsJNI2dJMpcGa44LFba0q6i45jej&#10;AD9u2e5tP27O7pQll5991x3yUqmXUf++AhGoD8/wfzvTCmaLOTzO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NIjxQAAANwAAAAPAAAAAAAAAAAAAAAAAJgCAABkcnMv&#10;ZG93bnJldi54bWxQSwUGAAAAAAQABAD1AAAAigMAAAAA&#10;" adj="0,,0" path="m,382l114,288r3,3l121,295,2,391,,387r,-5xm155,256l302,135r2,6l306,144,157,267r-2,-6l155,256xm361,87l468,r1,4l471,9,357,101r2,-7l361,87xe" fillcolor="#dfae40" stroked="f" strokecolor="#3465a4">
                  <v:stroke joinstyle="round"/>
                  <v:formulas/>
                  <v:path o:connecttype="custom" o:connectlocs="0,94;25,71;26,71;27,72;0,96;0,95;0,94;34,63;66,33;66,35;67,35;34,65;34,64;34,63;79,21;102,0;102,1;103,2;78,25;78,23;79,21" o:connectangles="0,0,0,0,0,0,0,0,0,0,0,0,0,0,0,0,0,0,0,0,0" textboxrect="3162,3162,18438,18437"/>
                </v:shape>
                <v:shape id="AutoShape 278" o:spid="_x0000_s5190" style="position:absolute;left:4389;top:387;width:221;height:196;visibility:visible;mso-wrap-style:none;v-text-anchor:middle" coordsize="473,3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Gj08YA&#10;AADcAAAADwAAAGRycy9kb3ducmV2LnhtbESPS2vDMBCE74X+B7GF3Gq5OeThRAmlEGIoNInbS25b&#10;a2ubWitjya9/HxUKOQ4z8w2z3Y+mFj21rrKs4CWKQRDnVldcKPj6PDyvQDiPrLG2TAomcrDfPT5s&#10;MdF24Av1mS9EgLBLUEHpfZNI6fKSDLrINsTB+7GtQR9kW0jd4hDgppbzOF5IgxWHhRIbeisp/806&#10;o2D4OF0WPj1279fs+0BVc16vprNSs6fxdQPC0+jv4f92qhXMl0v4OxOOgN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Gj08YAAADcAAAADwAAAAAAAAAAAAAAAACYAgAAZHJz&#10;L2Rvd25yZXYueG1sUEsFBgAAAAAEAAQA9QAAAIsDAAAAAA==&#10;" adj="0,,0" path="m,383l117,287r4,4l125,295,4,392,2,387,,383xm155,257l304,137r2,3l306,145,157,266r,-3l155,257xm359,90l469,r2,5l473,9,356,105r1,-8l359,90xe" fillcolor="#e4b34f" stroked="f" strokecolor="#3465a4">
                  <v:stroke joinstyle="round"/>
                  <v:formulas/>
                  <v:path o:connecttype="custom" o:connectlocs="0,96;26,72;27,73;27,74;1,98;0,97;0,96;34,65;66,35;67,35;67,37;34,67;34,66;34,65;78,23;102,0;103,2;103,3;78,27;78,25;78,23" o:connectangles="0,0,0,0,0,0,0,0,0,0,0,0,0,0,0,0,0,0,0,0,0" textboxrect="3163,3164,18436,18438"/>
                </v:shape>
                <v:shape id="AutoShape 279" o:spid="_x0000_s5191" style="position:absolute;left:4389;top:390;width:222;height:195;visibility:visible;mso-wrap-style:none;v-text-anchor:middle" coordsize="473,3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85sIA&#10;AADcAAAADwAAAGRycy9kb3ducmV2LnhtbERPy4rCMBTdC/MP4Q64EU114aNjlMFBUFdaRZjdpbnT&#10;lmluahK1/r1ZCC4P5z1ftqYWN3K+sqxgOEhAEOdWV1woOB3X/SkIH5A11pZJwYM8LBcfnTmm2t75&#10;QLcsFCKGsE9RQRlCk0rp85IM+oFtiCP3Z53BEKErpHZ4j+GmlqMkGUuDFceGEhtalZT/Z1ejYD8d&#10;byfn4Srw7LcwP+7Su+wMKdX9bL+/QARqw1v8cm+0gtEkro1n4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w/zmwgAAANwAAAAPAAAAAAAAAAAAAAAAAJgCAABkcnMvZG93&#10;bnJldi54bWxQSwUGAAAAAAQABAD1AAAAhwMAAAAA&#10;" adj="0,,0" path="m,382l119,286r4,4l126,291,2,393r,-6l,382xm155,258l304,135r,5l306,146,156,267r-1,-6l155,258xm355,92l469,r2,4l473,9,352,107r2,-7l355,92xe" fillcolor="#e6b457" stroked="f" strokecolor="#3465a4">
                  <v:stroke joinstyle="round"/>
                  <v:formulas/>
                  <v:path o:connecttype="custom" o:connectlocs="0,94;26,70;27,71;28,71;0,97;0,95;0,94;34,64;67,33;67,34;68,36;34,65;34,65;34,64;78,23;103,0;104,1;104,2;77,26;78,25;78,23" o:connectangles="0,0,0,0,0,0,0,0,0,0,0,0,0,0,0,0,0,0,0,0,0" textboxrect="3164,3162,18436,18437"/>
                </v:shape>
                <v:shape id="AutoShape 280" o:spid="_x0000_s5192" style="position:absolute;left:4390;top:392;width:222;height:196;visibility:visible;mso-wrap-style:none;v-text-anchor:middle" coordsize="473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QMMUA&#10;AADcAAAADwAAAGRycy9kb3ducmV2LnhtbESPQWvCQBSE74X+h+UVequbilSNbkIpKBW8JC0Fb8/s&#10;MwndfRuyq0n/vSsIPQ4z8w2zzkdrxIV63zpW8DpJQBBXTrdcK/j+2rwsQPiArNE4JgV/5CHPHh/W&#10;mGo3cEGXMtQiQtinqKAJoUul9FVDFv3EdcTRO7neYoiyr6XucYhwa+Q0Sd6kxZbjQoMdfTRU/ZZn&#10;q+BQLIpCVvtx+HFmXu62OzM7HpR6fhrfVyACjeE/fG9/agXT+RJ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e5AwxQAAANwAAAAPAAAAAAAAAAAAAAAAAJgCAABkcnMv&#10;ZG93bnJldi54bWxQSwUGAAAAAAQABAD1AAAAigMAAAAA&#10;" adj="0,,0" path="m,383l121,286r3,1l128,291,1,394,,389r,-6xm153,257l302,136r2,6l305,145,156,268r-2,-5l153,257xm352,96l469,r2,5l473,8,348,110r2,-7l352,96xe" fillcolor="#e9b65f" stroked="f" strokecolor="#3465a4">
                  <v:stroke joinstyle="round"/>
                  <v:formulas/>
                  <v:path o:connecttype="custom" o:connectlocs="0,95;27,71;27,71;28,72;0,98;0,97;0,95;34,64;67,34;67,35;67,36;34,66;34,65;34,64;77,24;103,0;104,1;104,2;77,27;77,25;77,24" o:connectangles="0,0,0,0,0,0,0,0,0,0,0,0,0,0,0,0,0,0,0,0,0" textboxrect="3164,3162,18436,18438"/>
                </v:shape>
                <v:shape id="AutoShape 281" o:spid="_x0000_s5193" style="position:absolute;left:4390;top:394;width:223;height:197;visibility:visible;mso-wrap-style:none;v-text-anchor:middle" coordsize="474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GoFsMA&#10;AADcAAAADwAAAGRycy9kb3ducmV2LnhtbERPz2vCMBS+C/sfwhvspuk6EFeNMmUDPQ1dV/X2aN7a&#10;sualJKnW/345CDt+fL8Xq8G04kLON5YVPE8SEMSl1Q1XCvKvj/EMhA/IGlvLpOBGHlbLh9ECM22v&#10;vKfLIVQihrDPUEEdQpdJ6cuaDPqJ7Ygj92OdwRChq6R2eI3hppVpkkylwYZjQ40dbWoqfw+9UbBz&#10;r6e0KJq8eO+79TH9/jy/9FKpp8fhbQ4i0BD+xXf3VitIZ3F+PB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GoFsMAAADcAAAADwAAAAAAAAAAAAAAAACYAgAAZHJzL2Rv&#10;d25yZXYueG1sUEsFBgAAAAAEAAQA9QAAAIgDAAAAAA==&#10;" adj="0,,0" path="m,384l124,282r4,4l131,288,1,394r,-5l,384xm154,258l304,137r1,3l307,146,156,268r,-5l154,258xm350,98l471,r2,3l474,9,346,114r2,-9l350,98xe" fillcolor="#eab968" stroked="f" strokecolor="#3465a4">
                  <v:stroke joinstyle="round"/>
                  <v:formulas/>
                  <v:path o:connecttype="custom" o:connectlocs="0,96;27,71;28,72;29,72;0,99;0,98;0,96;34,65;67,35;67,35;68,37;34,67;34,66;34,65;78,25;104,0;105,1;105,3;77,29;77,27;78,25" o:connectangles="0,0,0,0,0,0,0,0,0,0,0,0,0,0,0,0,0,0,0,0,0" textboxrect="3163,3164,18437,18438"/>
                </v:shape>
                <v:shape id="AutoShape 282" o:spid="_x0000_s5194" style="position:absolute;left:4391;top:397;width:223;height:196;visibility:visible;mso-wrap-style:none;v-text-anchor:middle" coordsize="475,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OVn8MA&#10;AADcAAAADwAAAGRycy9kb3ducmV2LnhtbESP3WrCQBSE7wu+w3KE3tWNKUSNriJCsJea9gEO2ZMf&#10;zJ6N2TWJb+8WCr0cZuYbZneYTCsG6l1jWcFyEYEgLqxuuFLw8519rEE4j6yxtUwKnuTgsJ+97TDV&#10;duQrDbmvRICwS1FB7X2XSumKmgy6he2Ig1fa3qAPsq+k7nEMcNPKOIoSabDhsFBjR6eailv+MApc&#10;ci7LaXNc3WPOLo/izPfs8qnU+3w6bkF4mvx/+K/9pRXE6yX8nglHQO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OVn8MAAADcAAAADwAAAAAAAAAAAAAAAACYAgAAZHJzL2Rv&#10;d25yZXYueG1sUEsFBgAAAAAEAAQA9QAAAIgDAAAAAA==&#10;" adj="0,,0" path="m,386l127,283r3,2l134,288,2,395,,391r,-5xm155,260l304,137r2,6l306,148,157,270r-2,-5l155,260xm347,102l472,r1,6l475,11,344,118r1,-7l347,102xe" fillcolor="#ebba70" stroked="f" strokecolor="#3465a4">
                  <v:stroke joinstyle="round"/>
                  <v:formulas/>
                  <v:path o:connecttype="custom" o:connectlocs="0,95;28,69;29,70;30,71;0,97;0,96;0,95;34,64;67,34;68,35;68,36;35,66;34,65;34,64;77,25;104,0;104,1;105,2;76,29;76,27;77,25" o:connectangles="0,0,0,0,0,0,0,0,0,0,0,0,0,0,0,0,0,0,0,0,0" textboxrect="3163,3162,18438,18436"/>
                </v:shape>
                <v:shape id="AutoShape 283" o:spid="_x0000_s5195" style="position:absolute;left:4391;top:400;width:223;height:196;visibility:visible;mso-wrap-style:none;v-text-anchor:middle" coordsize="477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FzcUA&#10;AADcAAAADwAAAGRycy9kb3ducmV2LnhtbESPwWrDMBBE74X8g9hALqWR7UMb3CimBBIKyaVOL7lt&#10;ra1tbK2MpDr230eFQo/DzLxhtsVkejGS861lBek6AUFcWd1yreDzcnjagPABWWNvmRTM5KHYLR62&#10;mGt74w8ay1CLCGGfo4ImhCGX0lcNGfRrOxBH79s6gyFKV0vt8BbhppdZkjxLgy3HhQYH2jdUdeWP&#10;UTCevmx4TK7XF750Duf0eO7MUanVcnp7BRFoCv/hv/a7VpBtMvg9E4+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IXNxQAAANwAAAAPAAAAAAAAAAAAAAAAAJgCAABkcnMv&#10;ZG93bnJldi54bWxQSwUGAAAAAAQABAD1AAAAigMAAAAA&#10;" adj="0,,0" path="m,385l130,279r4,3l139,284,4,394,2,389,,385xm155,259l306,137r,5l308,145,157,270r,-6l155,259xm345,105l473,r2,5l477,9,342,119r2,-7l345,105xe" fillcolor="#edbb78" stroked="f" strokecolor="#3465a4">
                  <v:stroke joinstyle="round"/>
                  <v:formulas/>
                  <v:path o:connecttype="custom" o:connectlocs="0,96;29,69;29,70;30,70;1,98;0,97;0,96;34,64;67,34;67,35;67,36;34,67;34,65;34,64;75,26;103,0;104,1;104,2;75,29;75,28;75,26" o:connectangles="0,0,0,0,0,0,0,0,0,0,0,0,0,0,0,0,0,0,0,0,0" textboxrect="3164,3162,18436,18438"/>
                </v:shape>
                <v:shape id="AutoShape 284" o:spid="_x0000_s5196" style="position:absolute;left:4392;top:403;width:222;height:196;visibility:visible;mso-wrap-style:none;v-text-anchor:middle" coordsize="475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yXUcMA&#10;AADcAAAADwAAAGRycy9kb3ducmV2LnhtbESP0YrCMBRE3xf8h3AF39bUCiJdo4jgoi+W1f2AS3Nt&#10;is1NabJt9euNIOzjMDNnmNVmsLXoqPWVYwWzaQKCuHC64lLB72X/uQThA7LG2jEpuJOHzXr0scJM&#10;u55/qDuHUkQI+wwVmBCaTEpfGLLop64hjt7VtRZDlG0pdYt9hNtapkmykBYrjgsGG9oZKm7nP6tg&#10;/jAV5d+n423fJ+kjL7rjYZErNRkP2y8QgYbwH363D1pBupzD60w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yXUcMAAADcAAAADwAAAAAAAAAAAAAAAACYAgAAZHJzL2Rv&#10;d25yZXYueG1sUEsFBgAAAAAEAAQA9QAAAIgDAAAAAA==&#10;" adj="0,,0" path="m,384l132,277r5,2l141,283,4,394,2,389,,384xm155,259l304,137r2,3l308,146,157,270r-2,-5l155,259xm342,107l473,r2,4l475,9,338,121r2,-7l342,107xe" fillcolor="#efbf89" stroked="f" strokecolor="#3465a4">
                  <v:stroke joinstyle="round"/>
                  <v:formulas/>
                  <v:path o:connecttype="custom" o:connectlocs="0,95;29,69;30,69;31,70;1,98;0,97;0,95;34,64;66,34;67,35;67,36;34,67;34,66;34,64;75,26;103,0;104,1;104,2;74,30;74,28;75,26" o:connectangles="0,0,0,0,0,0,0,0,0,0,0,0,0,0,0,0,0,0,0,0,0" textboxrect="3162,3162,18437,18438"/>
                </v:shape>
                <v:shape id="AutoShape 285" o:spid="_x0000_s5197" style="position:absolute;left:4393;top:404;width:222;height:197;visibility:visible;mso-wrap-style:none;v-text-anchor:middle" coordsize="475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4qRMYA&#10;AADcAAAADwAAAGRycy9kb3ducmV2LnhtbESP3WrCQBSE7wt9h+UUetdstFIkZhWrCK21+EuuD9lj&#10;Epo9G7KriW/vFgq9HGbmGyad9aYWV2pdZVnBIIpBEOdWV1woOB1XL2MQziNrrC2Tghs5mE0fH1JM&#10;tO14T9eDL0SAsEtQQel9k0jp8pIMusg2xME729agD7ItpG6xC3BTy2Ecv0mDFYeFEhtalJT/HC5G&#10;wTzLKL9898vP1/NX9b7ZduvlcafU81M/n4Dw1Pv/8F/7QysYjkfweyYc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4qRMYAAADcAAAADwAAAAAAAAAAAAAAAACYAgAAZHJz&#10;L2Rvd25yZXYueG1sUEsFBgAAAAAEAAQA9QAAAIsDAAAAAA==&#10;" adj="0,,0" path="m,385l135,275r4,4l142,280,2,394r,-4l,385xm153,261l304,136r2,6l309,145,155,270r,-4l153,261xm338,110l473,r,5l475,10,332,126r2,-7l338,110xe" fillcolor="#f1c092" stroked="f" strokecolor="#3465a4">
                  <v:stroke joinstyle="round"/>
                  <v:formulas/>
                  <v:path o:connecttype="custom" o:connectlocs="0,97;29,69;30,70;31,70;0,99;0,98;0,97;34,66;66,34;67,36;67,37;34,68;34,67;34,66;74,28;103,0;103,2;104,3;72,32;73,30;74,28" o:connectangles="0,0,0,0,0,0,0,0,0,0,0,0,0,0,0,0,0,0,0,0,0" textboxrect="3162,3164,18437,18438"/>
                </v:shape>
                <v:shape id="AutoShape 286" o:spid="_x0000_s5198" style="position:absolute;left:4394;top:407;width:222;height:196;visibility:visible;mso-wrap-style:none;v-text-anchor:middle" coordsize="474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MJAcYA&#10;AADcAAAADwAAAGRycy9kb3ducmV2LnhtbESPQWvCQBSE74X+h+UVeqsbBSVEVxFbQXqwaATx9sw+&#10;k2D2bciuMebXu4VCj8PMfMPMFp2pREuNKy0rGA4iEMSZ1SXnCg7p+iMG4TyyxsoyKXiQg8X89WWG&#10;ibZ33lG797kIEHYJKii8rxMpXVaQQTewNXHwLrYx6INscqkbvAe4qeQoiibSYMlhocCaVgVl1/3N&#10;KLh9Lq07746P06rvt+PJT5T67y+l3t+65RSEp87/h//aG61gFI/h90w4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MJAcYAAADcAAAADwAAAAAAAAAAAAAAAACYAgAAZHJz&#10;L2Rvd25yZXYueG1sUEsFBgAAAAAEAAQA9QAAAIsDAAAAAA==&#10;" adj="0,,0" path="m,385l137,274r3,1l146,277,2,394,,389r,-4xm153,261l304,137r3,3l309,144,153,270r,-4l153,261xm334,112l471,r2,5l474,9,327,130r3,-9l334,112xe" fillcolor="#f2c39a" stroked="f" strokecolor="#3465a4">
                  <v:stroke joinstyle="round"/>
                  <v:formulas/>
                  <v:path o:connecttype="custom" o:connectlocs="0,96;30,68;31,68;32,69;0,98;0,97;0,96;34,65;67,34;67,35;68,36;34,67;34,66;34,65;73,28;104,0;104,1;104,2;72,32;73,30;73,28" o:connectangles="0,0,0,0,0,0,0,0,0,0,0,0,0,0,0,0,0,0,0,0,0" textboxrect="3162,3162,18437,18438"/>
                </v:shape>
                <v:shape id="AutoShape 287" o:spid="_x0000_s5199" style="position:absolute;left:4394;top:410;width:222;height:196;visibility:visible;mso-wrap-style:none;v-text-anchor:middle" coordsize="474,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57r8YA&#10;AADcAAAADwAAAGRycy9kb3ducmV2LnhtbESPQWvCQBSE74L/YXmF3symOaikrqLSQk+tVQ85PrOv&#10;STT7NmQ3Ju2vdwuCx2FmvmEWq8HU4kqtqywreIliEMS51RUXCo6H98kchPPIGmvLpOCXHKyW49EC&#10;U217/qbr3hciQNilqKD0vkmldHlJBl1kG+Lg/djWoA+yLaRusQ9wU8skjqfSYMVhocSGtiXll31n&#10;FGTm3DWf/dff5rCbvdlsPduc9Emp56dh/QrC0+Af4Xv7QytI5lP4P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57r8YAAADcAAAADwAAAAAAAAAAAAAAAACYAgAAZHJz&#10;L2Rvd25yZXYueG1sUEsFBgAAAAAEAAQA9QAAAIsDAAAAAA==&#10;" adj="0,,0" path="m,384l140,270r6,2l149,276,3,395,2,389,,384xm153,260l307,135r2,4l311,144,154,270r-1,-3l153,260xm330,116l473,r1,4l474,9,323,132r4,-7l330,116xe" fillcolor="#f1c091" stroked="f" strokecolor="#3465a4">
                  <v:stroke joinstyle="round"/>
                  <v:formulas/>
                  <v:path o:connecttype="custom" o:connectlocs="0,95;31,66;32,67;33,68;0,97;0,96;0,95;34,64;67,33;68,34;68,35;34,66;34,65;34,64;73,29;104,0;104,1;104,2;71,32;72,31;73,29" o:connectangles="0,0,0,0,0,0,0,0,0,0,0,0,0,0,0,0,0,0,0,0,0" textboxrect="3162,3162,18437,18436"/>
                </v:shape>
                <v:shape id="AutoShape 288" o:spid="_x0000_s5200" style="position:absolute;left:4395;top:411;width:222;height:197;visibility:visible;mso-wrap-style:none;v-text-anchor:middle" coordsize="474,3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3CYsQA&#10;AADcAAAADwAAAGRycy9kb3ducmV2LnhtbESPwWrDMBBE74X+g9hCLqWR7bRNcKyExBDoLSTpByzW&#10;2jK1VsZSbefvq0Khx2F23uwU+9l2YqTBt44VpMsEBHHldMuNgs/b6WUDwgdkjZ1jUnAnD/vd40OB&#10;uXYTX2i8hkZECPscFZgQ+lxKXxmy6JeuJ45e7QaLIcqhkXrAKcJtJ7MkeZcWW44NBnsqDVVf128b&#10;33g15XN/5tNcv6VHWt1sd15lSi2e5sMWRKA5/B//pT+0gmyzht8xkQB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dwmLEAAAA3AAAAA8AAAAAAAAAAAAAAAAAmAIAAGRycy9k&#10;b3ducmV2LnhtbFBLBQYAAAAABAAEAPUAAACJAwAAAAA=&#10;" adj="0,,0" path="m,385l144,268r3,4l152,273,3,394,1,391,,385xm151,261l307,135r2,5l311,144,152,272r,-4l151,261xm325,121l472,r,5l474,11,318,138r3,-8l325,121xe" fillcolor="#efbe86" stroked="f" strokecolor="#3465a4">
                  <v:stroke joinstyle="round"/>
                  <v:formulas/>
                  <v:path o:connecttype="custom" o:connectlocs="0,97;31,67;32,68;33,69;0,99;0,98;0,97;33,66;67,34;68,35;68,36;33,68;33,67;33,66;71,31;104,0;104,2;104,3;70,35;70,33;71,31" o:connectangles="0,0,0,0,0,0,0,0,0,0,0,0,0,0,0,0,0,0,0,0,0" textboxrect="3162,3164,18437,18438"/>
                </v:shape>
                <v:shape id="Freeform 289" o:spid="_x0000_s5201" style="position:absolute;left:4396;top:414;width:221;height:196;visibility:visible;mso-wrap-style:none;v-text-anchor:middle" coordsize="47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qIb0A&#10;AADcAAAADwAAAGRycy9kb3ducmV2LnhtbERPvQrCMBDeBd8hnOCmqQ4i1bSIqIiTVcH1aM622lxK&#10;E7W+vRkEx4/vf5l2phYval1lWcFkHIEgzq2uuFBwOW9HcxDOI2usLZOCDzlIk35vibG2b87odfKF&#10;CCHsYlRQet/EUrq8JINubBviwN1sa9AH2BZSt/gO4aaW0yiaSYMVh4YSG1qXlD9OT6Mgu95dd9Dy&#10;eP3Uh9l5l28ys9ooNRx0qwUIT53/i3/uvVYwnYe14Uw4AjL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pIqIb0AAADcAAAADwAAAAAAAAAAAAAAAACYAgAAZHJzL2Rvd25yZXYu&#10;eG1sUEsFBgAAAAAEAAQA9QAAAIIDAAAAAA==&#10;" path="m,386l146,267r4,l151,268r,-3l151,261,308,135r2,2l311,141r6,-8l320,123,471,r2,6l473,11,4,395r,-2l2,389,,386xe" fillcolor="#edbc7d" stroked="f" strokecolor="#3465a4">
                  <v:path o:connecttype="custom" o:connectlocs="0,95;32,65;33,65;33,66;33,65;33,65;67,33;68,34;68,35;69,33;70,30;103,0;103,1;103,2;1,97;1,97;1,97;0,96;0,95" o:connectangles="0,0,0,0,0,0,0,0,0,0,0,0,0,0,0,0,0,0,0"/>
                </v:shape>
                <v:shape id="Freeform 290" o:spid="_x0000_s5202" style="position:absolute;left:4397;top:417;width:221;height:195;visibility:visible;mso-wrap-style:none;v-text-anchor:middle" coordsize="473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CYsUA&#10;AADcAAAADwAAAGRycy9kb3ducmV2LnhtbESPT2vCQBTE74V+h+UVeqsbRaqmrlJjBQ9e/H99ZF+T&#10;0OzbkN268du7guBxmJnfMNN5Z2pxodZVlhX0ewkI4tzqigsFh/3qYwzCeWSNtWVScCUH89nryxRT&#10;bQNv6bLzhYgQdikqKL1vUildXpJB17MNcfR+bWvQR9kWUrcYItzUcpAkn9JgxXGhxIaykvK/3b9R&#10;ELJ9//wzDKMznobVchFW6012VOr9rfv+AuGp88/wo73WCgbjCdz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IJixQAAANwAAAAPAAAAAAAAAAAAAAAAAJgCAABkcnMv&#10;ZG93bnJldi54bWxQSwUGAAAAAAQABAD1AAAAigMAAAAA&#10;" path="m,383l149,262r,-1l308,133r1,2l311,131r4,-4l471,r,5l473,10,4,392r,-2l2,387r,-2l,383xe" fillcolor="#eab869" stroked="f" strokecolor="#3465a4">
                  <v:path o:connecttype="custom" o:connectlocs="0,95;33,65;33,65;33,65;33,65;33,65;67,33;67,33;67,33;68,32;69,31;103,0;103,1;103,2;1,97;1,97;0,96;0,96;0,95" o:connectangles="0,0,0,0,0,0,0,0,0,0,0,0,0,0,0,0,0,0,0"/>
                </v:shape>
                <v:shape id="Freeform 291" o:spid="_x0000_s5203" style="position:absolute;left:4397;top:419;width:221;height:195;visibility:visible;mso-wrap-style:none;v-text-anchor:middle" coordsize="47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/E17wA&#10;AADcAAAADwAAAGRycy9kb3ducmV2LnhtbERPSwrCMBDdC94hjOBOE7sQrUYRQdSFCz8HGJuxLW0m&#10;pYlab28WgsvH+y/Xna3Fi1pfOtYwGSsQxJkzJecabtfdaAbCB2SDtWPS8CEP61W/t8TUuDef6XUJ&#10;uYgh7FPUUITQpFL6rCCLfuwa4sg9XGsxRNjm0rT4juG2lolSU2mx5NhQYEPbgrLq8rQari7x6sOH&#10;bV7tTaW4M8fZ/aT1cNBtFiACdeEv/rkPRkMyj/PjmXg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hz8TXvAAAANwAAAAPAAAAAAAAAAAAAAAAAJgCAABkcnMvZG93bnJldi54&#10;bWxQSwUGAAAAAAQABAD1AAAAgQMAAAAA&#10;" path="m,384l469,r2,5l471,11,3,391,2,387,,384xe" fillcolor="#e7b55d" stroked="f" strokecolor="#3465a4">
                  <v:path o:connecttype="custom" o:connectlocs="0,96;103,0;104,1;104,2;0,97;0,96;0,96" o:connectangles="0,0,0,0,0,0,0"/>
                </v:shape>
                <v:shape id="Freeform 292" o:spid="_x0000_s5204" style="position:absolute;left:4398;top:422;width:220;height:195;visibility:visible;mso-wrap-style:none;v-text-anchor:middle" coordsize="469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yrsQA&#10;AADcAAAADwAAAGRycy9kb3ducmV2LnhtbESPT4vCMBTE74LfITzBi2jaHhatRhEXtYe9WPX+aF7/&#10;YPNSmqzWb79ZWNjjMDO/YTa7wbTiSb1rLCuIFxEI4sLqhisFt+txvgThPLLG1jIpeJOD3XY82mCq&#10;7Ysv9Mx9JQKEXYoKau+7VEpX1GTQLWxHHLzS9gZ9kH0ldY+vADetTKLoQxpsOCzU2NGhpuKRfxsF&#10;UVYey6/idsra8ywpP8/3d1LFSk0nw34NwtPg/8N/7UwrSFYx/J4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csq7EAAAA3AAAAA8AAAAAAAAAAAAAAAAAmAIAAGRycy9k&#10;b3ducmV2LnhtbFBLBQYAAAAABAAEAPUAAACJAwAAAAA=&#10;" path="m,382l469,r,6l469,11,3,391,1,386,,382xe" fillcolor="#e5b255" stroked="f" strokecolor="#3465a4">
                  <v:path o:connecttype="custom" o:connectlocs="0,95;103,0;103,1;103,2;0,97;0,96;0,95" o:connectangles="0,0,0,0,0,0,0"/>
                </v:shape>
                <v:shape id="Freeform 293" o:spid="_x0000_s5205" style="position:absolute;left:4399;top:425;width:220;height:193;visibility:visible;mso-wrap-style:none;v-text-anchor:middle" coordsize="47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ZAcUA&#10;AADcAAAADwAAAGRycy9kb3ducmV2LnhtbESPT2vCQBTE74V+h+UVehHdGEQ0dRW1VKQnjf+uj+xr&#10;Esy+DdltjN/eLQg9DjPzG2a26EwlWmpcaVnBcBCBIM6sLjlXcDx89ScgnEfWWFkmBXdysJi/vsww&#10;0fbGe2pTn4sAYZeggsL7OpHSZQUZdANbEwfvxzYGfZBNLnWDtwA3lYyjaCwNlhwWCqxpXVB2TX+N&#10;gs/RZv3dylN9zlatvewolrveRqn3t275AcJT5//Dz/ZWK4inMfyd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lkBxQAAANwAAAAPAAAAAAAAAAAAAAAAAJgCAABkcnMv&#10;ZG93bnJldi54bWxQSwUGAAAAAAQABAD1AAAAigMAAAAA&#10;" path="m,380l468,r,5l470,10,4,389,2,385,,380xe" fillcolor="#e1b04b" stroked="f" strokecolor="#3465a4">
                  <v:path o:connecttype="custom" o:connectlocs="0,94;103,0;103,1;103,2;1,96;0,95;0,94" o:connectangles="0,0,0,0,0,0,0"/>
                </v:shape>
                <v:shape id="Freeform 294" o:spid="_x0000_s5206" style="position:absolute;left:4400;top:427;width:219;height:194;visibility:visible;mso-wrap-style:none;v-text-anchor:middle" coordsize="46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7ucUA&#10;AADcAAAADwAAAGRycy9kb3ducmV2LnhtbESP0WrCQBRE3wX/YblC33RjCsWmrkGNbcUHoWk/4JK9&#10;TUKyd2N2G9O/7xYEH4eZOcOs09G0YqDe1ZYVLBcRCOLC6ppLBV+fr/MVCOeRNbaWScEvOUg308ka&#10;E22v/EFD7ksRIOwSVFB53yVSuqIig25hO+LgfdveoA+yL6Xu8RrgppVxFD1JgzWHhQo72ldUNPmP&#10;UXDJhsPb4T3Lu+zccHzamfNlMEo9zMbtCwhPo7+Hb+2jVhA/P8L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Tu5xQAAANwAAAAPAAAAAAAAAAAAAAAAAJgCAABkcnMv&#10;ZG93bnJldi54bWxQSwUGAAAAAAQABAD1AAAAigMAAAAA&#10;" path="m,380l466,r2,5l468,11,4,389,2,384,,380xe" fillcolor="#dead43" stroked="f" strokecolor="#3465a4">
                  <v:path o:connecttype="custom" o:connectlocs="0,95;102,0;102,1;102,2;1,97;0,96;0,95" o:connectangles="0,0,0,0,0,0,0"/>
                </v:shape>
                <v:shape id="Freeform 295" o:spid="_x0000_s5207" style="position:absolute;left:4401;top:430;width:218;height:193;visibility:visible;mso-wrap-style:none;v-text-anchor:middle" coordsize="46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u8tsMA&#10;AADcAAAADwAAAGRycy9kb3ducmV2LnhtbESPQYvCMBSE78L+h/AWvGmqiGg1yq6soAiCunt/NM82&#10;a/NSmmjrvzeC4HGYmW+Y+bK1pbhR7Y1jBYN+AoI4c9pwruD3tO5NQPiArLF0TAru5GG5+OjMMdWu&#10;4QPdjiEXEcI+RQVFCFUqpc8Ksuj7riKO3tnVFkOUdS51jU2E21IOk2QsLRqOCwVWtCoouxyvVkEz&#10;+Ev+zSi/0s96fNmG79V+sjNKdT/brxmIQG14h1/tjVYwnI7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u8tsMAAADcAAAADwAAAAAAAAAAAAAAAACYAgAAZHJzL2Rv&#10;d25yZXYueG1sUEsFBgAAAAAEAAQA9QAAAIgDAAAAAA==&#10;" path="m,379l466,r,6l466,13,4,387,2,384,,379xe" fillcolor="#dcab39" stroked="f" strokecolor="#3465a4">
                  <v:path o:connecttype="custom" o:connectlocs="0,94;102,0;102,1;102,3;1,96;0,96;0,94" o:connectangles="0,0,0,0,0,0,0"/>
                </v:shape>
                <v:shape id="Freeform 296" o:spid="_x0000_s5208" style="position:absolute;left:4402;top:433;width:217;height:192;visibility:visible;mso-wrap-style:none;v-text-anchor:middle" coordsize="46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+rnsYA&#10;AADcAAAADwAAAGRycy9kb3ducmV2LnhtbESPX0vDQBDE3wW/w7GCb3ZjQGtjr0Ut0iLU0j/0eZvb&#10;JsHcXpo7m/jte4Lg4zAzv2HG097W6sytr5xouB8koFhyZyopNOy273dPoHwgMVQ7YQ0/7GE6ub4a&#10;U2ZcJ2s+b0KhIkR8RhrKEJoM0eclW/ID17BE7+haSyHKtkDTUhfhtsY0SR7RUiVxoaSG30rOvzbf&#10;VsMBj4s9DuefrytzSsNseeg+cKj17U3/8gwqcB/+w3/thdGQjh7g90w8Aji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+rnsYAAADcAAAADwAAAAAAAAAAAAAAAACYAgAAZHJz&#10;L2Rvd25yZXYueG1sUEsFBgAAAAAEAAQA9QAAAIsDAAAAAA==&#10;" path="m,378l464,r,7l464,12,5,387,2,381,,378xe" fillcolor="#d4a52a" stroked="f" strokecolor="#3465a4">
                  <v:path o:connecttype="custom" o:connectlocs="0,93;101,0;101,1;101,3;1,95;0,94;0,93" o:connectangles="0,0,0,0,0,0,0"/>
                </v:shape>
                <v:shape id="Freeform 297" o:spid="_x0000_s5209" style="position:absolute;left:4403;top:436;width:216;height:191;visibility:visible;mso-wrap-style:none;v-text-anchor:middle" coordsize="46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0u5sUA&#10;AADcAAAADwAAAGRycy9kb3ducmV2LnhtbESPQWvCQBSE70L/w/IEb7oxB7WpaygFq+DJWAq9PbIv&#10;2bTZtyG71eiv7xYEj8PMfMOs88G24ky9bxwrmM8SEMSl0w3XCj5O2+kKhA/IGlvHpOBKHvLN02iN&#10;mXYXPtK5CLWIEPYZKjAhdJmUvjRk0c9cRxy9yvUWQ5R9LXWPlwi3rUyTZCEtNhwXDHb0Zqj8KX6t&#10;gkOxOppqK5fvSXX7wt3ntyF9U2oyHl5fQAQawiN8b++1gvR5Af9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S7mxQAAANwAAAAPAAAAAAAAAAAAAAAAAJgCAABkcnMv&#10;ZG93bnJldi54bWxQSwUGAAAAAAQABAD1AAAAigMAAAAA&#10;" path="m,374l462,r,5l460,10,5,383,3,380,,374xe" fillcolor="#d1a227" stroked="f" strokecolor="#3465a4">
                  <v:path o:connecttype="custom" o:connectlocs="0,93;101,0;101,1;101,2;1,95;0,95;0,93" o:connectangles="0,0,0,0,0,0,0"/>
                </v:shape>
                <v:shape id="Freeform 298" o:spid="_x0000_s5210" style="position:absolute;left:4405;top:439;width:215;height:190;visibility:visible;mso-wrap-style:none;v-text-anchor:middle" coordsize="459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l9LMQA&#10;AADcAAAADwAAAGRycy9kb3ducmV2LnhtbESPQWsCMRSE74X+h/AK3mpSD1q3RrGWUg9eqlKvj83r&#10;ZnHzsmzS3fTfG0HwOMzMN8xilVwjeupC7VnDy1iBIC69qbnScDx8Pr+CCBHZYOOZNPxTgNXy8WGB&#10;hfEDf1O/j5XIEA4FarAxtoWUobTkMIx9S5y9X985jFl2lTQdDhnuGjlRaiod1pwXLLa0sVSe939O&#10;w+7LHD426eeYTsOsV+92rU7nQevRU1q/gYiU4j18a2+Nhsl8Btcz+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ZfSzEAAAA3AAAAA8AAAAAAAAAAAAAAAAAmAIAAGRycy9k&#10;b3ducmV2LnhtbFBLBQYAAAAABAAEAPUAAACJAwAAAAA=&#10;" path="m,375l459,r-2,5l457,11r,1l4,382,2,378,,375xe" fillcolor="#cc9f26" stroked="f" strokecolor="#3465a4">
                  <v:path o:connecttype="custom" o:connectlocs="0,93;101,0;100,1;100,2;100,2;100,3;1,95;0,94;0,93" o:connectangles="0,0,0,0,0,0,0,0,0"/>
                </v:shape>
                <v:shape id="Freeform 299" o:spid="_x0000_s5211" style="position:absolute;left:4405;top:442;width:214;height:190;visibility:visible;mso-wrap-style:none;v-text-anchor:middle" coordsize="455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vCC8MA&#10;AADcAAAADwAAAGRycy9kb3ducmV2LnhtbERPz2vCMBS+D/wfwhO8lJnaw7Z2RhFB8TrnxN0ezbMN&#10;a15KE9tuf705CDt+fL+X69E2oqfOG8cKFvMUBHHptOFKwelz9/wGwgdkjY1jUvBLHtarydMSC+0G&#10;/qD+GCoRQ9gXqKAOoS2k9GVNFv3ctcSRu7rOYoiwq6TucIjhtpFZmr5Ii4ZjQ40tbWsqf443q8CY&#10;5Pvv9Lr/ynbna39Jtrkfklyp2XTcvIMINIZ/8cN90AqyPK6NZ+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vCC8MAAADcAAAADwAAAAAAAAAAAAAAAACYAgAAZHJzL2Rv&#10;d25yZXYueG1sUEsFBgAAAAAEAAQA9QAAAIgDAAAAAA==&#10;" path="m,373l455,r,4l455,6r,3l455,15,3,382,2,377,,373xe" fillcolor="#c89b27" stroked="f" strokecolor="#3465a4">
                  <v:path o:connecttype="custom" o:connectlocs="0,93;101,0;101,1;101,1;101,2;101,3;0,95;0,94;0,93" o:connectangles="0,0,0,0,0,0,0,0,0"/>
                </v:shape>
                <v:shape id="Freeform 300" o:spid="_x0000_s5212" style="position:absolute;left:4406;top:445;width:213;height:188;visibility:visible;mso-wrap-style:none;v-text-anchor:middle" coordsize="45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PtIcQA&#10;AADcAAAADwAAAGRycy9kb3ducmV2LnhtbESPS4vCQBCE7wv+h6EFb+vEIKJZJ7K4CLmI+AKPTabz&#10;2M30hMysxn/vCILHoqq+opar3jTiSp2rLSuYjCMQxLnVNZcKTsfN5xyE88gaG8uk4E4OVungY4mJ&#10;tjfe0/XgSxEg7BJUUHnfJlK6vCKDbmxb4uAVtjPog+xKqTu8BbhpZBxFM2mw5rBQYUvrivK/w79R&#10;cC7u8ea8s9m03EbNj//Narm7KDUa9t9fIDz1/h1+tTOtIF4s4HkmHAGZ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T7SHEAAAA3AAAAA8AAAAAAAAAAAAAAAAAmAIAAGRycy9k&#10;b3ducmV2LnhtbFBLBQYAAAAABAAEAPUAAACJAwAAAAA=&#10;" path="m,370l453,r,8l451,13,3,379,1,375,,370xe" fillcolor="#c89b27" stroked="f" strokecolor="#3465a4">
                  <v:path o:connecttype="custom" o:connectlocs="0,91;100,0;100,2;100,3;0,93;0,92;0,91" o:connectangles="0,0,0,0,0,0,0"/>
                </v:shape>
                <v:shape id="Freeform 301" o:spid="_x0000_s5213" style="position:absolute;left:4407;top:449;width:212;height:186;visibility:visible;mso-wrap-style:none;v-text-anchor:middle" coordsize="45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Iigb4A&#10;AADcAAAADwAAAGRycy9kb3ducmV2LnhtbERPTYvCMBC9C/sfwix4kTVVQaQaRWQFr1bxPCSzbbGZ&#10;1CardX/9zkHw+Hjfq03vG3WnLtaBDUzGGShiG1zNpYHzaf+1ABUTssMmMBl4UoTN+mOwwtyFBx/p&#10;XqRSSQjHHA1UKbW51tFW5DGOQ0ss3E/oPCaBXaldhw8J942eZtlce6xZGipsaVeRvRa/3sAM3ff5&#10;4He6ftpbW4zsJf65izHDz367BJWoT2/xy31w4stkvpyRI6D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BiIoG+AAAA3AAAAA8AAAAAAAAAAAAAAAAAmAIAAGRycy9kb3ducmV2&#10;LnhtbFBLBQYAAAAABAAEAPUAAACDAwAAAAA=&#10;" path="m,367l452,r-2,5l448,12,4,374,2,371,,367xe" fillcolor="#c89b27" stroked="f" strokecolor="#3465a4">
                  <v:path o:connecttype="custom" o:connectlocs="0,91;99,0;99,1;98,3;1,93;0,92;0,91" o:connectangles="0,0,0,0,0,0,0"/>
                </v:shape>
                <v:shape id="Freeform 302" o:spid="_x0000_s5214" style="position:absolute;left:4408;top:451;width:210;height:187;visibility:visible;mso-wrap-style:none;v-text-anchor:middle" coordsize="448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wZ8AA&#10;AADcAAAADwAAAGRycy9kb3ducmV2LnhtbESPzQrCMBCE74LvEFbwpqkKKtUoKoiiB/HnAZZmbUub&#10;TWmi1rc3guBxmJlvmPmyMaV4Uu1yywoG/QgEcWJ1zqmC23Xbm4JwHlljaZkUvMnBctFuzTHW9sVn&#10;el58KgKEXYwKMu+rWEqXZGTQ9W1FHLy7rQ36IOtU6hpfAW5KOYyisTSYc1jIsKJNRklxeRgFjnbF&#10;dZ2kk/f4iGc+HTbTdZEr1e00qxkIT43/h3/tvVYwigbwPR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VTwZ8AAAADcAAAADwAAAAAAAAAAAAAAAACYAgAAZHJzL2Rvd25y&#10;ZXYueG1sUEsFBgAAAAAEAAQA9QAAAIUDAAAAAA==&#10;" path="m,366l448,r-2,7l446,14,4,375,2,369,,366xe" fillcolor="#c89b27" stroked="f" strokecolor="#3465a4">
                  <v:path o:connecttype="custom" o:connectlocs="0,91;98,0;98,1;98,3;1,93;0,92;0,91" o:connectangles="0,0,0,0,0,0,0"/>
                </v:shape>
                <v:shape id="Freeform 303" o:spid="_x0000_s5215" style="position:absolute;left:4408;top:456;width:208;height:185;visibility:visible;mso-wrap-style:none;v-text-anchor:middle" coordsize="44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kjj8UA&#10;AADcAAAADwAAAGRycy9kb3ducmV2LnhtbESP3WoCMRCF7wu+QxihN0WTbqXKapRSarF4Ufx5gGEz&#10;7q5uJtsk6vr2TUHo5eH8fJzZorONuJAPtWMNz0MFgrhwpuZSw363HExAhIhssHFMGm4UYDHvPcww&#10;N+7KG7psYynSCIccNVQxtrmUoajIYhi6ljh5B+ctxiR9KY3Haxq3jcyUepUWa06EClt6r6g4bc82&#10;cceH75Cp0dp8PnEcff348cdxrfVjv3ubgojUxf/wvb0yGl5UBn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SOPxQAAANwAAAAPAAAAAAAAAAAAAAAAAJgCAABkcnMv&#10;ZG93bnJldi54bWxQSwUGAAAAAAQABAD1AAAAigMAAAAA&#10;" path="m,362l444,r,7l443,14,5,371,2,368,,362xe" fillcolor="#c89b27" stroked="f" strokecolor="#3465a4">
                  <v:path o:connecttype="custom" o:connectlocs="0,90;97,0;97,1;97,3;1,92;0,92;0,90" o:connectangles="0,0,0,0,0,0,0"/>
                </v:shape>
                <v:shape id="Freeform 304" o:spid="_x0000_s5216" style="position:absolute;left:4409;top:460;width:207;height:182;visibility:visible;mso-wrap-style:none;v-text-anchor:middle" coordsize="44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Tr8QA&#10;AADcAAAADwAAAGRycy9kb3ducmV2LnhtbESPwWrDMBBE74X+g9hCb41Uh4bgRDZJoLSHXOoEcl2s&#10;je1UWhlLjd2/jwqFHIeZecOsy8lZcaUhdJ41vM4UCOLam44bDcfD+8sSRIjIBq1n0vBLAcri8WGN&#10;ufEjf9G1io1IEA45amhj7HMpQ92SwzDzPXHyzn5wGJMcGmkGHBPcWZkptZAOO04LLfa0a6n+rn6c&#10;hu1hX6m3/mOcLscMT01mN+eT1fr5adqsQESa4j383/40GuZqDn9n0hG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a06/EAAAA3AAAAA8AAAAAAAAAAAAAAAAAmAIAAGRycy9k&#10;b3ducmV2LnhtbFBLBQYAAAAABAAEAPUAAACJAwAAAAA=&#10;" path="m,361l442,r-1,7l439,14,5,368,3,364,,361xe" fillcolor="#c89b27" stroked="f" strokecolor="#3465a4">
                  <v:path o:connecttype="custom" o:connectlocs="0,89;97,0;97,1;96,3;1,90;0,89;0,89" o:connectangles="0,0,0,0,0,0,0"/>
                </v:shape>
                <v:shape id="Freeform 305" o:spid="_x0000_s5217" style="position:absolute;left:4411;top:463;width:204;height:181;visibility:visible;mso-wrap-style:none;v-text-anchor:middle" coordsize="438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VVA8MA&#10;AADcAAAADwAAAGRycy9kb3ducmV2LnhtbESPQWsCMRSE74L/IbyCN83WSimrUcS26FGtCt6em+dm&#10;cfOybKK7/nsjFDwOM/MNM5m1thQ3qn3hWMH7IAFBnDldcK5g9/fb/wLhA7LG0jEpuJOH2bTbmWCq&#10;XcMbum1DLiKEfYoKTAhVKqXPDFn0A1cRR+/saoshyjqXusYmwm0ph0nyKS0WHBcMVrQwlF22V6vg&#10;oOXPXl6b3drel2iO7enwPTwp1Xtr52MQgdrwCv+3V1rBRzKC55l4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VVA8MAAADcAAAADwAAAAAAAAAAAAAAAACYAgAAZHJzL2Rv&#10;d25yZXYueG1sUEsFBgAAAAAEAAQA9QAAAIgDAAAAAA==&#10;" path="m,357l438,r-2,7l434,14,4,364,2,361,,357xe" fillcolor="#c89b27" stroked="f" strokecolor="#3465a4">
                  <v:path o:connecttype="custom" o:connectlocs="0,89;95,0;95,1;94,3;1,90;0,90;0,89" o:connectangles="0,0,0,0,0,0,0"/>
                </v:shape>
                <v:shape id="Freeform 306" o:spid="_x0000_s5218" style="position:absolute;left:4412;top:467;width:202;height:180;visibility:visible;mso-wrap-style:none;v-text-anchor:middle" coordsize="434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7e0sYA&#10;AADcAAAADwAAAGRycy9kb3ducmV2LnhtbESPQWvCQBSE7wX/w/IKvRTdaKpIzEZsS8FDDxr9AY/s&#10;MwnNvg3ZTUz667uFQo/DzHzDpPvRNGKgztWWFSwXEQjiwuqaSwXXy8d8C8J5ZI2NZVIwkYN9NntI&#10;MdH2zmcacl+KAGGXoILK+zaR0hUVGXQL2xIH72Y7gz7IrpS6w3uAm0auomgjDdYcFips6a2i4ivv&#10;jYJ3fj7FzWozDS+2/17m+vXYf45KPT2Ohx0IT6P/D/+1j1pBHK3h90w4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7e0sYAAADcAAAADwAAAAAAAAAAAAAAAACYAgAAZHJz&#10;L2Rvd25yZXYueG1sUEsFBgAAAAAEAAQA9QAAAIsDAAAAAA==&#10;" path="m,354l434,r-2,7l430,14,4,363,2,357,,354xe" fillcolor="#c89b27" stroked="f" strokecolor="#3465a4">
                  <v:path o:connecttype="custom" o:connectlocs="0,87;94,0;94,1;93,3;1,89;0,88;0,87" o:connectangles="0,0,0,0,0,0,0"/>
                </v:shape>
                <v:shape id="Freeform 307" o:spid="_x0000_s5219" style="position:absolute;left:4412;top:470;width:202;height:179;visibility:visible;mso-wrap-style:none;v-text-anchor:middle" coordsize="43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YkL8UA&#10;AADcAAAADwAAAGRycy9kb3ducmV2LnhtbESPT2sCMRTE70K/Q3gFL1Kz/sHK1ihSKAj2oLbi9XXz&#10;3CwmL8sm6vrtG0HwOMzMb5jZonVWXKgJlWcFg34GgrjwuuJSwe/P19sURIjIGq1nUnCjAIv5S2eG&#10;ufZX3tJlF0uRIBxyVGBirHMpQ2HIYej7mjh5R984jEk2pdQNXhPcWTnMsol0WHFaMFjTp6HitDs7&#10;Be6vNx1uBu92fViOaVN/7w1vrVLd13b5ASJSG5/hR3ulFYyyCdzPp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iQvxQAAANwAAAAPAAAAAAAAAAAAAAAAAJgCAABkcnMv&#10;ZG93bnJldi54bWxQSwUGAAAAAAQABAD1AAAAigMAAAAA&#10;" path="m,350l430,r-2,7l427,16,5,359,2,356,,350xe" fillcolor="#c89c26" stroked="f" strokecolor="#3465a4">
                  <v:path o:connecttype="custom" o:connectlocs="0,87;95,0;94,1;94,4;1,89;0,89;0,87" o:connectangles="0,0,0,0,0,0,0"/>
                </v:shape>
                <v:shape id="Freeform 308" o:spid="_x0000_s5220" style="position:absolute;left:4413;top:475;width:200;height:175;visibility:visible;mso-wrap-style:none;v-text-anchor:middle" coordsize="42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onlcUA&#10;AADcAAAADwAAAGRycy9kb3ducmV2LnhtbESPT4vCMBTE78J+h/AWvMiadgVdq1EWF6V688/B46N5&#10;tmWbl9pErd/eCILHYWZ+w0znranElRpXWlYQ9yMQxJnVJecKDvvl1w8I55E1VpZJwZ0czGcfnSkm&#10;2t54S9edz0WAsEtQQeF9nUjpsoIMur6tiYN3so1BH2STS93gLcBNJb+jaCgNlhwWCqxpUVD2v7sY&#10;BePMxoN8vU171SaNz+nfceRXR6W6n+3vBISn1r/Dr3aqFQyiET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OieVxQAAANwAAAAPAAAAAAAAAAAAAAAAAJgCAABkcnMv&#10;ZG93bnJldi54bWxQSwUGAAAAAAQABAD1AAAAigMAAAAA&#10;" path="m,349l426,r-1,9l421,16,5,356,3,352,,349xe" fillcolor="#c89c26" stroked="f" strokecolor="#3465a4">
                  <v:path o:connecttype="custom" o:connectlocs="0,85;94,0;94,2;93,4;1,86;0,85;0,85" o:connectangles="0,0,0,0,0,0,0"/>
                </v:shape>
                <v:shape id="Freeform 309" o:spid="_x0000_s5221" style="position:absolute;left:4415;top:478;width:197;height:173;visibility:visible;mso-wrap-style:none;v-text-anchor:middle" coordsize="422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wDV8EA&#10;AADcAAAADwAAAGRycy9kb3ducmV2LnhtbERPTWuDQBC9F/oflin01qxNoCkmGwmFYDyVGnufuBMV&#10;3VlxN2rz67OHQo6P971NZtOJkQbXWFbwvohAEJdWN1wpKE6Ht08QziNr7CyTgj9ykOyen7YYazvx&#10;D425r0QIYRejgtr7PpbSlTUZdAvbEwfuYgeDPsChknrAKYSbTi6j6EMabDg01NjTV01lm1+Ngoyz&#10;CfPbqlu35+z3u02LdkwLpV5f5v0GhKfZP8T/7qNWsIrC2nAmHAG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sA1fBAAAA3AAAAA8AAAAAAAAAAAAAAAAAmAIAAGRycy9kb3du&#10;cmV2LnhtbFBLBQYAAAAABAAEAPUAAACGAwAAAAA=&#10;" path="m,343l422,r-4,7l416,16,4,350,2,347,,343xe" fillcolor="#c89c26" stroked="f" strokecolor="#3465a4">
                  <v:path o:connecttype="custom" o:connectlocs="0,84;92,0;91,1;91,4;1,86;0,85;0,84" o:connectangles="0,0,0,0,0,0,0"/>
                </v:shape>
                <v:shape id="Freeform 310" o:spid="_x0000_s5222" style="position:absolute;left:4416;top:482;width:194;height:172;visibility:visible;mso-wrap-style:none;v-text-anchor:middle" coordsize="41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PEcQA&#10;AADcAAAADwAAAGRycy9kb3ducmV2LnhtbESPQWsCMRSE70L/Q3gFb5qthWJXo0hBatuTduv5uXlu&#10;FjcvaxJ17a9vhILHYWa+YabzzjbiTD7UjhU8DTMQxKXTNVcKiu/lYAwiRGSNjWNScKUA89lDb4q5&#10;dhde03kTK5EgHHJUYGJscylDachiGLqWOHl75y3GJH0ltcdLgttGjrLsRVqsOS0YbOnNUHnYnKyC&#10;7bH4pWZnR5/m/fohVwv/c3BfSvUfu8UERKQu3sP/7ZVW8Jy9wu1MOg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WzxHEAAAA3AAAAA8AAAAAAAAAAAAAAAAAmAIAAGRycy9k&#10;b3ducmV2LnhtbFBLBQYAAAAABAAEAPUAAACJAwAAAAA=&#10;" path="m,340l416,r-2,9l411,16,5,349,2,343,,340xe" fillcolor="#c89c26" stroked="f" strokecolor="#3465a4">
                  <v:path o:connecttype="custom" o:connectlocs="0,83;90,0;90,2;90,4;1,85;0,83;0,83" o:connectangles="0,0,0,0,0,0,0"/>
                </v:shape>
                <v:shape id="AutoShape 311" o:spid="_x0000_s5223" style="position:absolute;left:4417;top:466;width:222;height:191;visibility:visible;mso-wrap-style:none;v-text-anchor:middle" coordsize="474,3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0qS74A&#10;AADcAAAADwAAAGRycy9kb3ducmV2LnhtbERPyQrCMBC9C/5DGMGbpi6IVqOIoHgSXC7ehma60GZS&#10;mmjr35uD4PHx9s2uM5V4U+MKywom4wgEcWJ1wZmCx/04WoJwHlljZZkUfMjBbtvvbTDWtuUrvW8+&#10;EyGEXYwKcu/rWEqX5GTQjW1NHLjUNgZ9gE0mdYNtCDeVnEbRQhosODTkWNMhp6S8vYyC+hylq+Pl&#10;c0rLMpXJs51fHt1cqeGg269BeOr8X/xzn7WC2STMD2fCEZDb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ddKku+AAAA3AAAAA8AAAAAAAAAAAAAAAAAmAIAAGRycy9kb3ducmV2&#10;LnhtbFBLBQYAAAAABAAEAPUAAACDAwAAAAA=&#10;" adj="0,,0" path="m,375l412,41r-3,7l407,57,5,384,3,381,,375xm474,r,xe" fillcolor="#c89c26" stroked="f" strokecolor="#3465a4">
                  <v:stroke joinstyle="round"/>
                  <v:formulas/>
                  <v:path o:connecttype="custom" o:connectlocs="0,93;90,10;90,12;89,14;1,95;0,95;0,93;104,0;104,0;104,0;104,0;104,0;104,0" o:connectangles="0,0,0,0,0,0,0,0,0,0,0,0,0" textboxrect="3162,3162,18437,18436"/>
                </v:shape>
                <v:shape id="AutoShape 312" o:spid="_x0000_s5224" style="position:absolute;left:4419;top:466;width:222;height:192;visibility:visible;mso-wrap-style:none;v-text-anchor:middle" coordsize="475,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DAMUA&#10;AADcAAAADwAAAGRycy9kb3ducmV2LnhtbESPS2vDMBCE74H8B7GF3hrZbQnBiWyaQmgLzSEvyHFj&#10;bWwTa2Us1Y9/XxUKOQ4z8w2zygZTi45aV1lWEM8iEMS51RUXCo6HzdMChPPIGmvLpGAkB1k6naww&#10;0bbnHXV7X4gAYZeggtL7JpHS5SUZdDPbEAfvaluDPsi2kLrFPsBNLZ+jaC4NVhwWSmzovaT8tv8x&#10;CuTXwZ82XUXfl9cxHs/5R7/eslKPD8PbEoSnwd/D/+1PreAljuHv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8MAxQAAANwAAAAPAAAAAAAAAAAAAAAAAJgCAABkcnMv&#10;ZG93bnJldi54bWxQSwUGAAAAAAQABAD1AAAAigMAAAAA&#10;" adj="0,,0" path="m,381l406,48r-2,9l400,64,4,388,2,384,,381xm475,4r-5,4l471,4r,-4l473,2r2,2xe" fillcolor="#c89c26" stroked="f" strokecolor="#3465a4">
                  <v:stroke joinstyle="round"/>
                  <v:formulas/>
                  <v:path o:connecttype="custom" o:connectlocs="0,94;89,12;88,14;87,16;1,95;0,94;0,94;104,1;103,2;103,1;103,0;103,0;104,1" o:connectangles="0,0,0,0,0,0,0,0,0,0,0,0,0" textboxrect="3162,3163,18437,18436"/>
                </v:shape>
                <v:shape id="AutoShape 313" o:spid="_x0000_s5225" style="position:absolute;left:4420;top:466;width:222;height:194;visibility:visible;mso-wrap-style:none;v-text-anchor:middle" coordsize="475,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VucUA&#10;AADcAAAADwAAAGRycy9kb3ducmV2LnhtbESPQYvCMBSE7wv+h/CEva2pCqLVKFIUPKwLawWvj+bZ&#10;FpuX2kRb/fVmYcHjMDPfMItVZypxp8aVlhUMBxEI4szqknMFx3T7NQXhPLLGyjIpeJCD1bL3scBY&#10;25Z/6X7wuQgQdjEqKLyvYyldVpBBN7A1cfDOtjHog2xyqRtsA9xUchRFE2mw5LBQYE1JQdnlcDMK&#10;9u3snPxcsm83fW7a0+maVvskVeqz363nIDx1/h3+b++0gvFwBH9nwhG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BW5xQAAANwAAAAPAAAAAAAAAAAAAAAAAJgCAABkcnMv&#10;ZG93bnJldi54bWxQSwUGAAAAAAQABAD1AAAAigMAAAAA&#10;" adj="0,,0" path="m,384l402,57r-4,7l397,73,5,391,2,388,,384xm469,r,l473,4r2,4l468,15r,-7l469,xe" fillcolor="#c89d26" stroked="f" strokecolor="#3465a4">
                  <v:stroke joinstyle="round"/>
                  <v:formulas/>
                  <v:path o:connecttype="custom" o:connectlocs="0,95;88,14;87,16;87,18;1,96;0,96;0,95;102,0;102,0;103,1;104,2;102,3;102,2;102,0" o:connectangles="0,0,0,0,0,0,0,0,0,0,0,0,0,0" textboxrect="3162,3162,18437,18437"/>
                </v:shape>
                <v:shape id="AutoShape 314" o:spid="_x0000_s5226" style="position:absolute;left:4420;top:468;width:224;height:194;visibility:visible;mso-wrap-style:none;v-text-anchor:middle" coordsize="476,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L1pcYA&#10;AADcAAAADwAAAGRycy9kb3ducmV2LnhtbESP0WrCQBRE3wX/YbmFvohubMBKdBWxLRSEWmM+4JK9&#10;ZkOzd9PsVtN+fVcQfBxm5gyzXPe2EWfqfO1YwXSSgCAuna65UlAc38ZzED4ga2wck4Jf8rBeDQdL&#10;zLS78IHOeahEhLDPUIEJoc2k9KUhi37iWuLonVxnMUTZVVJ3eIlw28inJJlJizXHBYMtbQ2VX/mP&#10;jZRiV4y25mPXFqdvd/zcvzynr39KPT70mwWIQH24h2/td60gnaZwPROP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L1pcYAAADcAAAADwAAAAAAAAAAAAAAAACYAgAAZHJz&#10;L2Rvd25yZXYueG1sUEsFBgAAAAAEAAQA9QAAAIsDAAAAAA==&#10;" adj="0,,0" path="m,384l396,60r-1,9l391,76,5,391,3,387,,384xm466,4l471,r2,4l476,9r-12,9l466,11r,-7xe" fillcolor="#c89d26" stroked="f" strokecolor="#3465a4">
                  <v:stroke joinstyle="round"/>
                  <v:formulas/>
                  <v:path o:connecttype="custom" o:connectlocs="0,95;88,15;88,17;87,19;1,96;0,95;0,95;103,1;104,0;105,1;105,2;103,4;103,2;103,1" o:connectangles="0,0,0,0,0,0,0,0,0,0,0,0,0,0" textboxrect="3162,3162,18437,18437"/>
                </v:shape>
                <v:shape id="AutoShape 315" o:spid="_x0000_s5227" style="position:absolute;left:4422;top:469;width:223;height:195;visibility:visible;mso-wrap-style:none;v-text-anchor:middle" coordsize="475,3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OdsMA&#10;AADcAAAADwAAAGRycy9kb3ducmV2LnhtbESP0WoCMRRE3wv+Q7iCbzW7KqWsRhGluJRSqPoB1811&#10;s7i5WZJU179vCoKPw8ycYRar3rbiSj40jhXk4wwEceV0w7WC4+Hj9R1EiMgaW8ek4E4BVsvBywIL&#10;7W78Q9d9rEWCcChQgYmxK6QMlSGLYew64uSdnbcYk/S11B5vCW5bOcmyN2mx4bRgsKONoeqy/7UK&#10;ytPuU0+P/lDJbcvf5l5+1flMqdGwX89BROrjM/xol1rBNJ/B/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OOdsMAAADcAAAADwAAAAAAAAAAAAAAAACYAgAAZHJzL2Rv&#10;d25yZXYueG1sUEsFBgAAAAAEAAQA9QAAAIgDAAAAAA==&#10;" adj="0,,0" path="m,383l392,65r-2,6l386,78r,2l386,81,6,390,2,387,,383xm463,7l470,r3,5l475,8,459,21r2,-7l463,7xe" fillcolor="#c89d26" stroked="f" strokecolor="#3465a4">
                  <v:stroke joinstyle="round"/>
                  <v:formulas/>
                  <v:path o:connecttype="custom" o:connectlocs="0,96;86,17;86,18;85,20;85,20;85,21;1,98;0,97;0,96;102,2;104,0;104,2;105,2;101,6;101,4;102,2" o:connectangles="0,0,0,0,0,0,0,0,0,0,0,0,0,0,0,0" textboxrect="3163,3164,18438,18438"/>
                </v:shape>
                <v:shape id="AutoShape 316" o:spid="_x0000_s5228" style="position:absolute;left:4423;top:472;width:222;height:193;visibility:visible;mso-wrap-style:none;v-text-anchor:middle" coordsize="475,3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qV2cMA&#10;AADcAAAADwAAAGRycy9kb3ducmV2LnhtbESP0WrCQBRE3wv9h+UKfaubtFhKdBUrFsQXa+oHXLLX&#10;JJi9G7Nrsv69Kwg+DjNzhpktgmlET52rLStIxwkI4sLqmksFh//f928QziNrbCyTgis5WMxfX2aY&#10;aTvwnvrclyJC2GWooPK+zaR0RUUG3di2xNE72s6gj7Irpe5wiHDTyI8k+ZIGa44LFba0qqg45RcT&#10;KX/rMIRJ2lz07qc/+LN06+1RqbdRWE5BeAr+GX60N1rBZzqB+5l4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qV2cMAAADcAAAADwAAAAAAAAAAAAAAAACYAgAAZHJzL2Rv&#10;d25yZXYueG1sUEsFBgAAAAAEAAQA9QAAAIgDAAAAAA==&#10;" adj="0,,0" path="m,382l386,67r,2l384,73r-2,5l381,83,6,389,4,385,,382xm459,9l471,r2,3l475,7,455,23r2,-7l459,9xe" fillcolor="#c89d26" stroked="f" strokecolor="#3465a4">
                  <v:stroke joinstyle="round"/>
                  <v:formulas/>
                  <v:path o:connecttype="custom" o:connectlocs="0,94;84,16;84,17;84,18;84,19;83,20;1,96;1,95;0,94;100,2;103,0;103,0;104,1;100,5;100,4;100,2" o:connectangles="0,0,0,0,0,0,0,0,0,0,0,0,0,0,0,0" textboxrect="3162,3162,18437,18436"/>
                </v:shape>
                <v:shape id="AutoShape 317" o:spid="_x0000_s5229" style="position:absolute;left:4425;top:475;width:221;height:193;visibility:visible;mso-wrap-style:none;v-text-anchor:middle" coordsize="473,3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8ia8QA&#10;AADcAAAADwAAAGRycy9kb3ducmV2LnhtbESPQWvCQBSE7wX/w/IEL9JsVIghdRURCvVUYmtzfWRf&#10;k2D2bciuMf77riD0OMzMN8xmN5pWDNS7xrKCRRSDIC6tbrhS8P31/pqCcB5ZY2uZFNzJwW47edlg&#10;pu2NcxpOvhIBwi5DBbX3XSalK2sy6CLbEQfv1/YGfZB9JXWPtwA3rVzGcSINNhwWauzoUFN5OV2N&#10;gvSKOR3d+nM1/znMz0NbxEXKSs2m4/4NhKfR/4ef7Q+tYLVI4HEmHA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PImvEAAAA3AAAAA8AAAAAAAAAAAAAAAAAmAIAAGRycy9k&#10;b3ducmV2LnhtbFBLBQYAAAAABAAEAPUAAACJAwAAAAA=&#10;" adj="0,,0" path="m,382l380,73r-3,7l373,89,5,389,2,386,,382xm453,13l469,r2,4l473,8,451,27r,-7l453,13xe" fillcolor="#c89d26" stroked="f" strokecolor="#3465a4">
                  <v:stroke joinstyle="round"/>
                  <v:formulas/>
                  <v:path o:connecttype="custom" o:connectlocs="0,94;83,18;82,20;81,22;1,96;0,95;0,94;99,3;102,0;103,1;103,2;99,6;99,5;99,3" o:connectangles="0,0,0,0,0,0,0,0,0,0,0,0,0,0" textboxrect="3163,3162,18436,18436"/>
                </v:shape>
                <v:shape id="AutoShape 318" o:spid="_x0000_s5230" style="position:absolute;left:4426;top:476;width:222;height:194;visibility:visible;mso-wrap-style:none;v-text-anchor:middle" coordsize="474,3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/ksgA&#10;AADcAAAADwAAAGRycy9kb3ducmV2LnhtbESP3WoCMRSE7wt9h3AKvZGaqNja1ShFsIhY8acteHe6&#10;Od1dujlZNlHXtzeC0MthZr5hRpPGluJItS8ca+i0FQji1JmCMw2fu9nTAIQPyAZLx6ThTB4m4/u7&#10;ESbGnXhDx23IRISwT1BDHkKVSOnTnCz6tquIo/fraoshyjqTpsZThNtSdpV6lhYLjgs5VjTNKf3b&#10;HqyGcva9Xn60XtXuJ3tfFNNuX32t9lo/PjRvQxCBmvAfvrXnRkOv8wLXM/EIyP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sD+SyAAAANwAAAAPAAAAAAAAAAAAAAAAAJgCAABk&#10;cnMvZG93bnJldi54bWxQSwUGAAAAAAQABAD1AAAAjQMAAAAA&#10;" adj="0,,0" path="m,382l375,76r-4,9l369,94,5,391,3,385,,382xm449,16l469,r2,4l474,9,448,30r1,-7l449,16xe" fillcolor="#c89d26" stroked="f" strokecolor="#3465a4">
                  <v:stroke joinstyle="round"/>
                  <v:formulas/>
                  <v:path o:connecttype="custom" o:connectlocs="0,94;82,19;81,21;81,23;1,96;0,95;0,94;98,4;103,0;104,1;104,2;98,7;98,5;98,4" o:connectangles="0,0,0,0,0,0,0,0,0,0,0,0,0,0" textboxrect="3162,3162,18437,18437"/>
                </v:shape>
                <v:shape id="AutoShape 319" o:spid="_x0000_s5231" style="position:absolute;left:4428;top:477;width:221;height:195;visibility:visible;mso-wrap-style:none;v-text-anchor:middle" coordsize="473,3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LXQr8A&#10;AADcAAAADwAAAGRycy9kb3ducmV2LnhtbERPy4rCMBTdC/5DuIIb0VRFkWoUnTIguvLxAZfmtik2&#10;N6XJaP37yUJweTjvza6ztXhS6yvHCqaTBARx7nTFpYL77Xe8AuEDssbaMSl4k4fdtt/bYKrdiy/0&#10;vIZSxBD2KSowITSplD43ZNFPXEMcucK1FkOEbSl1i68Ybms5S5KltFhxbDDY0I+h/HH9swry+mSL&#10;ZNEcLudilJnTW1KWFUoNB91+DSJQF77ij/uoFcyncW08E4+A3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EtdCvwAAANwAAAAPAAAAAAAAAAAAAAAAAJgCAABkcnMvZG93bnJl&#10;di54bWxQSwUGAAAAAAQABAD1AAAAhAMAAAAA&#10;" adj="0,,0" path="m,381l368,81r-2,9l363,97,5,390,2,387,,381xm446,19l468,r3,5l473,8,443,33r2,-7l446,19xe" fillcolor="#c89d26" stroked="f" strokecolor="#3465a4">
                  <v:stroke joinstyle="round"/>
                  <v:formulas/>
                  <v:path o:connecttype="custom" o:connectlocs="0,96;80,21;80,23;79,25;1,98;0,97;0,96;97,5;102,0;103,2;103,2;97,9;97,7;97,5" o:connectangles="0,0,0,0,0,0,0,0,0,0,0,0,0,0" textboxrect="3163,3164,18436,18438"/>
                </v:shape>
                <v:shape id="AutoShape 320" o:spid="_x0000_s5232" style="position:absolute;left:4428;top:480;width:222;height:193;visibility:visible;mso-wrap-style:none;v-text-anchor:middle" coordsize="473,3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jpTMYA&#10;AADcAAAADwAAAGRycy9kb3ducmV2LnhtbESPQUvDQBSE74L/YXmCN7tpK0Vjt0WkhR7agmk9eHtk&#10;n0nq7tuQfbbJv3cLgsdhZr5h5sveO3WmLjaBDYxHGSjiMtiGKwPHw/rhCVQUZIsuMBkYKMJycXsz&#10;x9yGC7/TuZBKJQjHHA3UIm2udSxr8hhHoSVO3lfoPEqSXaVth5cE905PsmymPTacFmps6a2m8rv4&#10;8QY+d2sphnjKto+r00x2H27YT50x93f96wsooV7+w3/tjTUwHT/D9Uw6An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jpTMYAAADcAAAADwAAAAAAAAAAAAAAAACYAgAAZHJz&#10;L2Rvd25yZXYueG1sUEsFBgAAAAAEAAQA9QAAAIsDAAAAAA==&#10;" adj="0,,0" path="m,382l364,85r-3,7l357,101,5,389,3,385,,382xm443,21l469,r2,3l473,9,439,35r2,-7l443,21xe" fillcolor="#c89e26" stroked="f" strokecolor="#3465a4">
                  <v:stroke joinstyle="round"/>
                  <v:formulas/>
                  <v:path o:connecttype="custom" o:connectlocs="0,94;80,21;79,23;79,25;1,96;0,95;0,94;98,5;103,0;104,0;104,2;97,8;97,7;98,5" o:connectangles="0,0,0,0,0,0,0,0,0,0,0,0,0,0" textboxrect="3164,3162,18436,18436"/>
                </v:shape>
                <v:shape id="AutoShape 321" o:spid="_x0000_s5233" style="position:absolute;left:4430;top:482;width:221;height:193;visibility:visible;mso-wrap-style:none;v-text-anchor:middle" coordsize="472,3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Jv8IA&#10;AADcAAAADwAAAGRycy9kb3ducmV2LnhtbERPXWvCMBR9H/gfwhV8m+kqbFJNZSiCoNuYis93zW1T&#10;1tyUJrbdv18eBns8nO/1ZrSN6KnztWMFT/MEBHHhdM2Vgutl/7gE4QOyxsYxKfghD5t88rDGTLuB&#10;P6k/h0rEEPYZKjAhtJmUvjBk0c9dSxy50nUWQ4RdJXWHQwy3jUyT5FlarDk2GGxpa6j4Pt+tguNy&#10;UX3s2Axp/35Kvt4KO5YvN6Vm0/F1BSLQGP7Ff+6DVrBI4/x4Jh4B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b8m/wgAAANwAAAAPAAAAAAAAAAAAAAAAAJgCAABkcnMvZG93&#10;bnJldi54bWxQSwUGAAAAAAQABAD1AAAAhwMAAAAA&#10;" adj="0,,0" path="m,382l358,89r-2,9l352,105,6,389,2,386,,382xm438,25l468,r2,6l472,9,432,40r4,-8l438,25xe" fillcolor="#c89e26" stroked="f" strokecolor="#3465a4">
                  <v:stroke joinstyle="round"/>
                  <v:formulas/>
                  <v:path o:connecttype="custom" o:connectlocs="0,94;79,22;78,24;77,26;1,96;0,95;0,94;96,6;103,0;103,1;103,2;95,10;96,8;96,6" o:connectangles="0,0,0,0,0,0,0,0,0,0,0,0,0,0" textboxrect="3163,3162,18438,18436"/>
                </v:shape>
                <v:shape id="AutoShape 322" o:spid="_x0000_s5234" style="position:absolute;left:4430;top:484;width:221;height:193;visibility:visible;mso-wrap-style:none;v-text-anchor:middle" coordsize="471,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BF8cA&#10;AADcAAAADwAAAGRycy9kb3ducmV2LnhtbESPT2sCMRTE70K/Q3gFL1KzWhHZmhWRFvRQxbWH9vbY&#10;vP1DNy9LEnXtp28KBY/DzPyGWa5604oLOd9YVjAZJyCIC6sbrhR8nN6eFiB8QNbYWiYFN/Kwyh4G&#10;S0y1vfKRLnmoRISwT1FBHUKXSumLmgz6se2Io1daZzBE6SqpHV4j3LRymiRzabDhuFBjR5uaiu/8&#10;bBR87Q+j2+docZr9uGpH77N9X76SUsPHfv0CIlAf7uH/9lYreJ5O4O9MP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TgRfHAAAA3AAAAA8AAAAAAAAAAAAAAAAAmAIAAGRy&#10;cy9kb3ducmV2LnhtbFBLBQYAAAAABAAEAPUAAACMAwAAAAA=&#10;" adj="0,,0" path="m,380l352,92r-2,7l349,108,7,387,4,383,,380xm434,26l468,r2,3l471,9,429,42r1,-8l434,26xe" fillcolor="#c89e26" stroked="f" strokecolor="#3465a4">
                  <v:stroke joinstyle="round"/>
                  <v:formulas/>
                  <v:path o:connecttype="custom" o:connectlocs="0,95;77,23;77,24;77,27;1,96;1,95;0,95;96,6;103,0;104,0;104,2;94,10;95,8;96,6" o:connectangles="0,0,0,0,0,0,0,0,0,0,0,0,0,0" textboxrect="3163,3162,18437,18438"/>
                </v:shape>
                <v:shape id="AutoShape 323" o:spid="_x0000_s5235" style="position:absolute;left:4432;top:486;width:220;height:193;visibility:visible;mso-wrap-style:none;v-text-anchor:middle" coordsize="469,3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a1cQA&#10;AADcAAAADwAAAGRycy9kb3ducmV2LnhtbESP3YrCMBSE7xd8h3AEbxZN7YJoNUrxB7xR8OcBDs2x&#10;rTYnpYm1vv1GWNjLYWa+YRarzlSipcaVlhWMRxEI4szqknMF18tuOAXhPLLGyjIpeJOD1bL3tcBE&#10;2xefqD37XAQIuwQVFN7XiZQuK8igG9maOHg32xj0QTa51A2+AtxUMo6iiTRYclgosKZ1Qdnj/DQK&#10;0tue30e3ae/b700aT/XssCu1UoN+l85BeOr8f/ivvdcKfuIYPm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GtXEAAAA3AAAAA8AAAAAAAAAAAAAAAAAmAIAAGRycy9k&#10;b3ducmV2LnhtbFBLBQYAAAAABAAEAPUAAACJAwAAAAA=&#10;" adj="0,,0" path="m,380l346,96r-1,9l343,112,5,388,3,384,,380xm426,31l466,r1,6l469,9,423,47r2,-8l426,31xe" fillcolor="#c89e26" stroked="f" strokecolor="#3465a4">
                  <v:stroke joinstyle="round"/>
                  <v:formulas/>
                  <v:path o:connecttype="custom" o:connectlocs="0,94;76,24;76,26;76,28;1,96;0,95;0,94;94,7;103,0;103,1;103,2;93,11;93,9;94,7" o:connectangles="0,0,0,0,0,0,0,0,0,0,0,0,0,0" textboxrect="3164,3162,18436,18437"/>
                </v:shape>
                <v:shape id="AutoShape 324" o:spid="_x0000_s5236" style="position:absolute;left:4434;top:489;width:218;height:191;visibility:visible;mso-wrap-style:none;v-text-anchor:middle" coordsize="466,3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QasYA&#10;AADcAAAADwAAAGRycy9kb3ducmV2LnhtbESPQWvCQBSE7wX/w/KE3pqNplSJriLSgtj2YPTi7ZF9&#10;JtHs25jdJum/7xYKPQ4z8w2zXA+mFh21rrKsYBLFIIhzqysuFJyOb09zEM4ja6wtk4JvcrBejR6W&#10;mGrb84G6zBciQNilqKD0vkmldHlJBl1kG+LgXWxr0AfZFlK32Ae4qeU0jl+kwYrDQokNbUvKb9mX&#10;UfAxe8/wc655cjxf82H/Wt2f3Vapx/GwWYDwNPj/8F97pxUk0wR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hQasYAAADcAAAADwAAAAAAAAAAAAAAAACYAgAAZHJz&#10;L2Rvd25yZXYueG1sUEsFBgAAAAAEAAQA9QAAAIsDAAAAAA==&#10;" adj="0,,0" path="m,378l342,99r-2,7l338,113,6,383,2,382,,378xm422,33l464,r2,3l466,9,416,49r4,-8l422,33xe" fillcolor="#c89e26" stroked="f" strokecolor="#3465a4">
                  <v:stroke joinstyle="round"/>
                  <v:formulas/>
                  <v:path o:connecttype="custom" o:connectlocs="0,94;75,24;74,26;74,28;1,95;0,95;0,94;92,8;102,0;102,0;102,2;91,12;92,10;92,8" o:connectangles="0,0,0,0,0,0,0,0,0,0,0,0,0,0" textboxrect="3164,3162,18437,18436"/>
                </v:shape>
                <v:shape id="AutoShape 325" o:spid="_x0000_s5237" style="position:absolute;left:4435;top:491;width:217;height:190;visibility:visible;mso-wrap-style:none;v-text-anchor:middle" coordsize="466,3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iFq8QA&#10;AADcAAAADwAAAGRycy9kb3ducmV2LnhtbESPQWvCQBSE7wX/w/KE3urGREqJriKCaI9aoXh7ZJ/Z&#10;aPZtyK5J2l/fLQgeh5n5hlmsBluLjlpfOVYwnSQgiAunKy4VnL62bx8gfEDWWDsmBT/kYbUcvSww&#10;167nA3XHUIoIYZ+jAhNCk0vpC0MW/cQ1xNG7uNZiiLItpW6xj3BbyzRJ3qXFiuOCwYY2horb8W4V&#10;7HenxoV1sjPZ73a2Md+fh+v0rNTreFjPQQQawjP8aO+1giydwf+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IhavEAAAA3AAAAA8AAAAAAAAAAAAAAAAAmAIAAGRycy9k&#10;b3ducmV2LnhtbFBLBQYAAAAABAAEAPUAAACJAwAAAAA=&#10;" adj="0,,0" path="m,379l338,103r-2,7l334,117,7,384,4,380,,379xm418,38l464,r,6l466,9,411,55r3,-9l418,38xe" fillcolor="#c89e26" stroked="f" strokecolor="#3465a4">
                  <v:stroke joinstyle="round"/>
                  <v:formulas/>
                  <v:path o:connecttype="custom" o:connectlocs="0,93;73,25;73,27;73,29;1,94;1,93;0,93;91,9;101,0;101,1;101,2;89,13;90,11;91,9" o:connectangles="0,0,0,0,0,0,0,0,0,0,0,0,0,0" textboxrect="3163,3163,18436,18436"/>
                </v:shape>
                <v:shape id="AutoShape 326" o:spid="_x0000_s5238" style="position:absolute;left:4436;top:493;width:217;height:190;visibility:visible;mso-wrap-style:none;v-text-anchor:middle" coordsize="464,3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hX28MA&#10;AADcAAAADwAAAGRycy9kb3ducmV2LnhtbESP3YrCMBSE7xd8h3CEvVsTlZVSjSKCoCCIPw9waI5t&#10;sTkpTWzrPr1ZELwcZuYbZrHqbSVaanzpWMN4pEAQZ86UnGu4XrY/CQgfkA1WjknDkzysloOvBabG&#10;dXyi9hxyESHsU9RQhFCnUvqsIIt+5Gri6N1cYzFE2eTSNNhFuK3kRKmZtFhyXCiwpk1B2f38sBqO&#10;Sdlep/dTMhurY131f4e96rzW38N+PQcRqA+f8Lu9Mxqmk1/4Px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hX28MAAADcAAAADwAAAAAAAAAAAAAAAACYAgAAZHJzL2Rv&#10;d25yZXYueG1sUEsFBgAAAAAEAAQA9QAAAIgDAAAAAA==&#10;" adj="0,,0" path="m,374l332,104r-2,7l330,119,5,381,3,378,,374xm410,40l460,r2,3l464,8,403,58r4,-9l410,40xe" fillcolor="#c89e26" stroked="f" strokecolor="#3465a4">
                  <v:stroke joinstyle="round"/>
                  <v:formulas/>
                  <v:path o:connecttype="custom" o:connectlocs="0,93;72,26;72,27;72,29;1,95;0,94;0,93;90,10;101,0;101,0;101,2;88,14;89,12;90,10" o:connectangles="0,0,0,0,0,0,0,0,0,0,0,0,0,0" textboxrect="3162,3162,18436,18436"/>
                </v:shape>
                <v:shape id="AutoShape 327" o:spid="_x0000_s5239" style="position:absolute;left:4438;top:495;width:216;height:190;visibility:visible;mso-wrap-style:none;v-text-anchor:middle" coordsize="462,3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C4MUA&#10;AADcAAAADwAAAGRycy9kb3ducmV2LnhtbESPW2vCQBSE3wv+h+UIfdNNtNUYXUUKhUL74A2fT7In&#10;F8yeDdltTP99tyD0cZiZb5jNbjCN6KlztWUF8TQCQZxbXXOp4HJ+nyQgnEfW2FgmBT/kYLcdPW0w&#10;1fbOR+pPvhQBwi5FBZX3bSqlyysy6Ka2JQ5eYTuDPsiulLrDe4CbRs6iaCEN1hwWKmzpraL8dvo2&#10;Cq7ZfGlf4uxVfq4O8VeR9JiXhVLP42G/BuFp8P/hR/tDK5jPFv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64LgxQAAANwAAAAPAAAAAAAAAAAAAAAAAJgCAABkcnMv&#10;ZG93bnJldi54bWxQSwUGAAAAAAQABAD1AAAAigMAAAAA&#10;" adj="0,,0" path="m,375l327,108r,8l326,121,6,382,2,378,,375xm404,46l459,r2,5l462,11,393,66r5,-9l404,46xe" fillcolor="#c89f25" stroked="f" strokecolor="#3465a4">
                  <v:stroke joinstyle="round"/>
                  <v:formulas/>
                  <v:path o:connecttype="custom" o:connectlocs="0,93;72,27;72,29;71,30;1,95;0,94;0,93;88,11;101,0;101,1;101,2;86,16;87,14;88,11" o:connectangles="0,0,0,0,0,0,0,0,0,0,0,0,0,0" textboxrect="3163,3163,18437,18437"/>
                </v:shape>
                <v:shape id="AutoShape 328" o:spid="_x0000_s5240" style="position:absolute;left:4439;top:498;width:216;height:189;visibility:visible;mso-wrap-style:none;v-text-anchor:middle" coordsize="462,3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ah8cA&#10;AADcAAAADwAAAGRycy9kb3ducmV2LnhtbESPW2vCQBSE3wv9D8sp9K1umoKX6CqlUChiK97Ax5Ps&#10;aRLNng27q6b/visIPg4z8w0zmXWmEWdyvras4LWXgCAurK65VLDdfL4MQfiArLGxTAr+yMNs+vgw&#10;wUzbC6/ovA6liBD2GSqoQmgzKX1RkUHfsy1x9H6tMxiidKXUDi8RbhqZJklfGqw5LlTY0kdFxXF9&#10;Mgqa3fJ7sczT/vwwknnxs3KLfZkr9fzUvY9BBOrCPXxrf2kFb+kArmfiEZ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G2ofHAAAA3AAAAA8AAAAAAAAAAAAAAAAAmAIAAGRy&#10;cy9kb3ducmV2LnhtbFBLBQYAAAAABAAEAPUAAACMAwAAAAA=&#10;" adj="0,,0" path="m,373l325,111r-1,5l324,121r1,-2l327,119,7,381,4,377,,373xm398,50l459,r1,6l462,9,382,73r9,-10l398,50xe" fillcolor="#caa123" stroked="f" strokecolor="#3465a4">
                  <v:stroke joinstyle="round"/>
                  <v:formulas/>
                  <v:path o:connecttype="custom" o:connectlocs="0,92;71,27;71,29;71,30;71,29;72,29;1,94;1,93;0,92;87,12;101,0;101,1;101,2;84,18;86,15;87,12" o:connectangles="0,0,0,0,0,0,0,0,0,0,0,0,0,0,0,0" textboxrect="3163,3163,18437,18437"/>
                </v:shape>
                <v:shape id="Freeform 329" o:spid="_x0000_s5241" style="position:absolute;left:4441;top:500;width:216;height:189;visibility:visible;mso-wrap-style:none;v-text-anchor:middle" coordsize="460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x/8EA&#10;AADcAAAADwAAAGRycy9kb3ducmV2LnhtbERPz2vCMBS+D/wfwhO8DE3nQKQ2igiO9TTm1vujebbV&#10;5KUkmbb+9cthsOPH97vYDdaIG/nQOVbwsshAENdOd9wo+P46ztcgQkTWaByTgpEC7LaTpwJz7e78&#10;SbdTbEQK4ZCjgjbGPpcy1C1ZDAvXEyfu7LzFmKBvpPZ4T+HWyGWWraTFjlNDiz0dWqqvpx+roHo+&#10;vpFxpa/25WX1MYxr/zC1UrPpsN+AiDTEf/Gf+10reF2mt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MMf/BAAAA3AAAAA8AAAAAAAAAAAAAAAAAmAIAAGRycy9kb3du&#10;cmV2LnhtbFBLBQYAAAAABAAEAPUAAACGAwAAAAA=&#10;" path="m,371l320,110r,3l320,115r12,-5l343,103r9,-7l360,89,375,73,387,55,456,r2,3l460,9,7,378,3,375,,371xe" fillcolor="#cea421" stroked="f" strokecolor="#3465a4">
                  <v:path o:connecttype="custom" o:connectlocs="0,93;70,28;70,29;70,29;73,28;76,26;77,24;79,23;83,19;85,14;100,0;101,1;101,3;1,95;0,94;0,93" o:connectangles="0,0,0,0,0,0,0,0,0,0,0,0,0,0,0,0"/>
                </v:shape>
                <v:shape id="Freeform 330" o:spid="_x0000_s5242" style="position:absolute;left:4443;top:502;width:214;height:188;visibility:visible;mso-wrap-style:none;v-text-anchor:middle" coordsize="45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FEZcMA&#10;AADcAAAADwAAAGRycy9kb3ducmV2LnhtbESP3WoCMRCF7wu+Q5hC72q2FkS3RilKseyFP9s+wJBM&#10;k6WbybKJun37RhC8PJyfj7NYDb4VZ+pjE1jBy7gAQayDadgq+P76eJ6BiAnZYBuYFPxRhNVy9LDA&#10;0oQLH+lcJyvyCMcSFbiUulLKqB15jOPQEWfvJ/QeU5a9labHSx73rZwUxVR6bDgTHHa0dqR/65PP&#10;3N1+ptfabk/byuNhkyprXaXU0+Pw/gYi0ZDu4Vv70yh4nczheiYf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FEZcMAAADcAAAADwAAAAAAAAAAAAAAAACYAgAAZHJzL2Rv&#10;d25yZXYueG1sUEsFBgAAAAAEAAQA9QAAAIgDAAAAAA==&#10;" path="m,372l320,110r18,-10l352,89,365,78,375,64,455,r2,6l457,11,5,379,4,375,,372xe" fillcolor="#d1a71e" stroked="f" strokecolor="#3465a4">
                  <v:path o:connecttype="custom" o:connectlocs="0,92;70,27;74,25;77,22;80,19;82,16;100,0;100,1;100,2;1,93;1,92;0,92" o:connectangles="0,0,0,0,0,0,0,0,0,0,0,0"/>
                </v:shape>
                <v:shape id="Freeform 331" o:spid="_x0000_s5243" style="position:absolute;left:4444;top:505;width:214;height:186;visibility:visible;mso-wrap-style:none;v-text-anchor:middle" coordsize="455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9cRcEA&#10;AADcAAAADwAAAGRycy9kb3ducmV2LnhtbERPy4rCMBTdD/gP4QruxlQLjlSjiDAoyAi+wOWluTbF&#10;5qbTRNv5e7MQZnk47/mys5V4UuNLxwpGwwQEce50yYWC8+n7cwrCB2SNlWNS8Ecelovexxwz7Vo+&#10;0PMYChFD2GeowIRQZ1L63JBFP3Q1ceRurrEYImwKqRtsY7it5DhJJtJiybHBYE1rQ/n9+LAKNj+T&#10;L6kPe7MLvy2b66Xap/eLUoN+t5qBCNSFf/HbvdUK0jTOj2fi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PXEXBAAAA3AAAAA8AAAAAAAAAAAAAAAAAmAIAAGRycy9kb3du&#10;cmV2LnhtbFBLBQYAAAAABAAEAPUAAACGAwAAAAA=&#10;" path="m,369l453,r,5l455,9,5,374,1,373,,369xe" fillcolor="#d7ac19" stroked="f" strokecolor="#3465a4">
                  <v:path o:connecttype="custom" o:connectlocs="0,92;100,0;100,1;101,2;1,93;0,93;0,92" o:connectangles="0,0,0,0,0,0,0"/>
                </v:shape>
                <v:shape id="Freeform 332" o:spid="_x0000_s5244" style="position:absolute;left:4445;top:507;width:214;height:186;visibility:visible;mso-wrap-style:none;v-text-anchor:middle" coordsize="456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3sF8QA&#10;AADcAAAADwAAAGRycy9kb3ducmV2LnhtbESP3YrCMBSE7wXfIZwF7zStSl26RhFBEBRh/QEvD83Z&#10;tticlCbV+vZGEPZymJlvmPmyM5W4U+NKywriUQSCOLO65FzB+bQZfoNwHlljZZkUPMnBctHvzTHV&#10;9sG/dD/6XAQIuxQVFN7XqZQuK8igG9maOHh/tjHog2xyqRt8BLip5DiKEmmw5LBQYE3rgrLbsTUK&#10;Zrd98kyuW7ur2nY1jS9teZ0dlBp8dasfEJ46/x/+tLdawWQSw/t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d7BfEAAAA3AAAAA8AAAAAAAAAAAAAAAAAmAIAAGRycy9k&#10;b3ducmV2LnhtbFBLBQYAAAAABAAEAPUAAACJAwAAAAA=&#10;" path="m,368l452,r2,4l456,9,8,373,4,369,,368xe" fillcolor="#daaf15" stroked="f" strokecolor="#3465a4">
                  <v:path o:connecttype="custom" o:connectlocs="0,92;99,0;100,1;100,2;2,93;1,92;0,92" o:connectangles="0,0,0,0,0,0,0"/>
                </v:shape>
                <v:shape id="Freeform 333" o:spid="_x0000_s5245" style="position:absolute;left:4447;top:509;width:212;height:186;visibility:visible;mso-wrap-style:none;v-text-anchor:middle" coordsize="452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iWBcYA&#10;AADcAAAADwAAAGRycy9kb3ducmV2LnhtbESPQWvCQBSE7wX/w/KEXkrdmGjU6CoqCKWnqr14e2af&#10;STD7NmS3Gv99Vyj0OMzMN8xi1Zla3Kh1lWUFw0EEgji3uuJCwfdx9z4F4TyyxtoyKXiQg9Wy97LA&#10;TNs77+l28IUIEHYZKii9bzIpXV6SQTewDXHwLrY16INsC6lbvAe4qWUcRak0WHFYKLGhbUn59fBj&#10;FJw268/jZHgeneJxt5s93tKvZJYq9drv1nMQnjr/H/5rf2gFSRLD8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iWBcYAAADcAAAADwAAAAAAAAAAAAAAAACYAgAAZHJz&#10;L2Rvd25yZXYueG1sUEsFBgAAAAAEAAQA9QAAAIsDAAAAAA==&#10;" path="m,365l450,r2,5l452,10,7,373,4,369,,365xe" fillcolor="#dcb013" stroked="f" strokecolor="#3465a4">
                  <v:path o:connecttype="custom" o:connectlocs="0,91;99,0;99,1;99,2;1,93;1,92;0,91" o:connectangles="0,0,0,0,0,0,0"/>
                </v:shape>
                <v:shape id="Freeform 334" o:spid="_x0000_s5246" style="position:absolute;left:4449;top:513;width:211;height:185;visibility:visible;mso-wrap-style:none;v-text-anchor:middle" coordsize="449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T+MYA&#10;AADcAAAADwAAAGRycy9kb3ducmV2LnhtbESPzWrCQBSF9wXfYbhCN2ImNiKSOkqQKF20CzVQurtk&#10;rklo5k7IjBr79J2C0OXh/Hyc1WYwrbhS7xrLCmZRDIK4tLrhSkFx2k2XIJxH1thaJgV3crBZj55W&#10;mGp74wNdj74SYYRdigpq77tUSlfWZNBFtiMO3tn2Bn2QfSV1j7cwblr5EscLabDhQKixo21N5ffx&#10;YgJ3Mi8/MvvzPtl9XfafcZ6fnS6Ueh4P2SsIT4P/Dz/ab1pBkiT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QT+MYAAADcAAAADwAAAAAAAAAAAAAAAACYAgAAZHJz&#10;L2Rvd25yZXYueG1sUEsFBgAAAAAEAAQA9QAAAIsDAAAAAA==&#10;" path="m,364l448,r,5l449,9,7,371,3,368,,364xe" fillcolor="#dfb310" stroked="f" strokecolor="#3465a4">
                  <v:path o:connecttype="custom" o:connectlocs="0,91;99,0;99,1;99,2;1,92;0,92;0,91" o:connectangles="0,0,0,0,0,0,0"/>
                </v:shape>
                <v:shape id="Freeform 335" o:spid="_x0000_s5247" style="position:absolute;left:4451;top:515;width:210;height:182;visibility:visible;mso-wrap-style:none;v-text-anchor:middle" coordsize="448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Nu3sQA&#10;AADcAAAADwAAAGRycy9kb3ducmV2LnhtbESP0YrCMBRE3xf8h3AFXxZNtatINYqIgqD7sOoHXJpr&#10;W9rc1CbW+vebBWEfh5k5wyzXnalES40rLCsYjyIQxKnVBWcKrpf9cA7CeWSNlWVS8CIH61XvY4mJ&#10;tk/+ofbsMxEg7BJUkHtfJ1K6NCeDbmRr4uDdbGPQB9lkUjf4DHBTyUkUzaTBgsNCjjVtc0rL88Mo&#10;mB6+5bSNy5Iex8/suLvHUXtipQb9brMA4anz/+F3+6AVxPEX/J0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Tbt7EAAAA3AAAAA8AAAAAAAAAAAAAAAAAmAIAAGRycy9k&#10;b3ducmV2LnhtbFBLBQYAAAAABAAEAPUAAACJAwAAAAA=&#10;" path="m,363l445,r1,6l448,9,7,368,4,366,,363xe" fillcolor="#e2b607" stroked="f" strokecolor="#3465a4">
                  <v:path o:connecttype="custom" o:connectlocs="0,89;98,0;98,1;98,2;1,90;1,90;0,89" o:connectangles="0,0,0,0,0,0,0"/>
                </v:shape>
                <v:shape id="Freeform 336" o:spid="_x0000_s5248" style="position:absolute;left:4452;top:517;width:209;height:183;visibility:visible;mso-wrap-style:none;v-text-anchor:middle" coordsize="444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KllcUA&#10;AADcAAAADwAAAGRycy9kb3ducmV2LnhtbESPQWvCQBSE70L/w/IKvemmBkWiq5TQQg5FqFa8PrPP&#10;JDb7Nu5uNfbXdwtCj8PMN8MsVr1pxYWcbywreB4lIIhLqxuuFHxu34YzED4ga2wtk4IbeVgtHwYL&#10;zLS98gddNqESsYR9hgrqELpMSl/WZNCPbEccvaN1BkOUrpLa4TWWm1aOk2QqDTYcF2rsKK+p/Np8&#10;GwXpXp8KSqxZF7n5Ob/e3nezQ6nU02P/MgcRqA//4Ttd6MilE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qWVxQAAANwAAAAPAAAAAAAAAAAAAAAAAJgCAABkcnMv&#10;ZG93bnJldi54bWxQSwUGAAAAAAQABAD1AAAAigMAAAAA&#10;" path="m,362l442,r2,5l444,10,7,367,3,364,,362xe" fillcolor="#e7bb00" stroked="f" strokecolor="#3465a4">
                  <v:path o:connecttype="custom" o:connectlocs="0,90;98,0;98,1;98,2;1,91;0,91;0,90" o:connectangles="0,0,0,0,0,0,0"/>
                </v:shape>
                <v:shape id="Freeform 337" o:spid="_x0000_s5249" style="position:absolute;left:4453;top:520;width:207;height:182;visibility:visible;mso-wrap-style:none;v-text-anchor:middle" coordsize="443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2gAMcA&#10;AADcAAAADwAAAGRycy9kb3ducmV2LnhtbESPQWvCQBSE74X+h+UVequbVpEaXUUtlXjSRj14e2Rf&#10;k9Ds25DdJtFf7wqFHoeZ+YaZLXpTiZYaV1pW8DqIQBBnVpecKzgePl/eQTiPrLGyTAou5GAxf3yY&#10;Yaxtx1/Upj4XAcIuRgWF93UspcsKMugGtiYO3rdtDPogm1zqBrsAN5V8i6KxNFhyWCiwpnVB2U/6&#10;axTg6rpfrpPVeVMfr5PRR7s9pbuzUs9P/XIKwlPv/8N/7UQrGA7HcD8Tj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toADHAAAA3AAAAA8AAAAAAAAAAAAAAAAAmAIAAGRy&#10;cy9kb3ducmV2LnhtbFBLBQYAAAAABAAEAPUAAACMAwAAAAA=&#10;" path="m,359l441,r,5l443,11,7,366,4,362,,359xe" fillcolor="#e9be00" stroked="f" strokecolor="#3465a4">
                  <v:path o:connecttype="custom" o:connectlocs="0,89;96,0;96,1;97,2;1,91;1,90;0,89" o:connectangles="0,0,0,0,0,0,0"/>
                </v:shape>
                <v:shape id="Freeform 338" o:spid="_x0000_s5250" style="position:absolute;left:4455;top:523;width:205;height:181;visibility:visible;mso-wrap-style:none;v-text-anchor:middle" coordsize="439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LFi8YA&#10;AADcAAAADwAAAGRycy9kb3ducmV2LnhtbESPT2vCQBTE70K/w/IKvemmTbEldRUrhHpQoWnBHh/Z&#10;ZxKafRuymz9+e1cQPA4zvxlmsRpNLXpqXWVZwfMsAkGcW11xoeD3J52+g3AeWWNtmRScycFq+TBZ&#10;YKLtwN/UZ74QoYRdggpK75tESpeXZNDNbEMcvJNtDfog20LqFodQbmr5EkVzabDisFBiQ5uS8v+s&#10;Mwri7cYXfXd63X99Ho/1YW3Tnf5T6ulxXH+A8DT6e/hGb3Xg4je4ng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LFi8YAAADcAAAADwAAAAAAAAAAAAAAAACYAgAAZHJz&#10;L2Rvd25yZXYueG1sUEsFBgAAAAAEAAQA9QAAAIsDAAAAAA==&#10;" path="m,357l437,r2,6l439,11,7,365,3,361,,357xe" fillcolor="#ecbf00" stroked="f" strokecolor="#3465a4">
                  <v:path o:connecttype="custom" o:connectlocs="0,88;95,0;96,1;96,2;1,90;0,89;0,88" o:connectangles="0,0,0,0,0,0,0"/>
                </v:shape>
                <v:shape id="Freeform 339" o:spid="_x0000_s5251" style="position:absolute;left:4457;top:525;width:204;height:180;visibility:visible;mso-wrap-style:none;v-text-anchor:middle" coordsize="43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oKcMA&#10;AADcAAAADwAAAGRycy9kb3ducmV2LnhtbERPW2vCMBR+F/YfwhnsRTT1gkg1igiDwhi4KujjsTm2&#10;3ZqTkmS1+/fmYeDjx3dfb3vTiI6cry0rmIwTEMSF1TWXCk7H99EShA/IGhvLpOCPPGw3L4M1ptre&#10;+Yu6PJQihrBPUUEVQptK6YuKDPqxbYkjd7POYIjQlVI7vMdw08hpkiykwZpjQ4Ut7SsqfvJfo4C6&#10;j/n1cz65ZPa8OOTDzH3j9KrU22u/W4EI1Ien+N+daQWzWVwbz8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QoKcMAAADcAAAADwAAAAAAAAAAAAAAAACYAgAAZHJzL2Rv&#10;d25yZXYueG1sUEsFBgAAAAAEAAQA9QAAAIgDAAAAAA==&#10;" path="m,355l436,r,5l438,10,7,360,4,359,,355xe" fillcolor="#edc100" stroked="f" strokecolor="#3465a4">
                  <v:path o:connecttype="custom" o:connectlocs="0,89;95,0;95,2;95,3;1,90;1,90;0,89" o:connectangles="0,0,0,0,0,0,0"/>
                </v:shape>
                <v:shape id="Freeform 340" o:spid="_x0000_s5252" style="position:absolute;left:4458;top:528;width:203;height:178;visibility:visible;mso-wrap-style:none;v-text-anchor:middle" coordsize="43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IYT8UA&#10;AADcAAAADwAAAGRycy9kb3ducmV2LnhtbESPQWvCQBSE70L/w/KE3nSjgWqiqxTR4lHTYuntmX0m&#10;wezbkN1q9Ne7QqHHYWa+YebLztTiQq2rLCsYDSMQxLnVFRcKvj43gykI55E11pZJwY0cLBcvvTmm&#10;2l55T5fMFyJA2KWooPS+SaV0eUkG3dA2xME72dagD7ItpG7xGuCmluMoepMGKw4LJTa0Kik/Z79G&#10;wX1DWXI8aLnjeDK9jbeHn/X3h1Kv/e59BsJT5//Df+2tVhDHC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hhPxQAAANwAAAAPAAAAAAAAAAAAAAAAAJgCAABkcnMv&#10;ZG93bnJldi54bWxQSwUGAAAAAAQABAD1AAAAigMAAAAA&#10;" path="m,354l432,r2,5l434,9,7,359,3,355,,354xe" fillcolor="#efc300" stroked="f" strokecolor="#3465a4">
                  <v:path o:connecttype="custom" o:connectlocs="0,87;94,0;95,1;95,2;1,88;0,87;0,87" o:connectangles="0,0,0,0,0,0,0"/>
                </v:shape>
                <v:shape id="Freeform 341" o:spid="_x0000_s5253" style="position:absolute;left:4460;top:531;width:202;height:176;visibility:visible;mso-wrap-style:none;v-text-anchor:middle" coordsize="43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/IA8MA&#10;AADcAAAADwAAAGRycy9kb3ducmV2LnhtbERPS27CMBDdI/UO1lTqjjik5ZdiEKlaKRIsKOUAI3tI&#10;0sbjKHYhvX29QGL59P6rzWBbcaHeN44VTJIUBLF2puFKwenrY7wA4QOywdYxKfgjD5v1w2iFuXFX&#10;/qTLMVQihrDPUUEdQpdL6XVNFn3iOuLInV1vMUTYV9L0eI3htpVZms6kxYZjQ40dvdWkf46/VkFR&#10;Tpbb93l2KHfTqZwXxT7T31qpp8dh+woi0BDu4pu7NAqeX+L8eCYe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/IA8MAAADcAAAADwAAAAAAAAAAAAAAAACYAgAAZHJzL2Rv&#10;d25yZXYueG1sUEsFBgAAAAAEAAQA9QAAAIgDAAAAAA==&#10;" path="m,350l431,r,4l432,9,8,357,4,354,,350xe" fillcolor="#f0c400" stroked="f" strokecolor="#3465a4">
                  <v:path o:connecttype="custom" o:connectlocs="0,85;94,0;94,1;94,2;2,87;1,86;0,85" o:connectangles="0,0,0,0,0,0,0"/>
                </v:shape>
                <v:shape id="Freeform 342" o:spid="_x0000_s5254" style="position:absolute;left:4462;top:532;width:200;height:176;visibility:visible;mso-wrap-style:none;v-text-anchor:middle" coordsize="42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bWsUA&#10;AADcAAAADwAAAGRycy9kb3ducmV2LnhtbESP3WrCQBSE7wu+w3IKvdNNbNESXYOEthS9UesDHLKn&#10;STB7Nma3+Xl7VxB6OczMN8w6HUwtOmpdZVlBPItAEOdWV1woOP98Tt9BOI+ssbZMCkZykG4mT2tM&#10;tO35SN3JFyJA2CWooPS+SaR0eUkG3cw2xMH7ta1BH2RbSN1iH+CmlvMoWkiDFYeFEhvKSsovpz+j&#10;4ONq6kuzK752+bDc285l0XjIlHp5HrYrEJ4G/x9+tL+1gte3GO5nw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ZtaxQAAANwAAAAPAAAAAAAAAAAAAAAAAJgCAABkcnMv&#10;ZG93bnJldi54bWxQSwUGAAAAAAQABAD1AAAAigMAAAAA&#10;" path="m,350l427,r1,3l428,7r,2l428,11,7,355,4,353,,350xe" fillcolor="#f5c900" stroked="f" strokecolor="#3465a4">
                  <v:path o:connecttype="custom" o:connectlocs="0,86;93,0;93,0;93,1;93,2;93,2;1,87;1,87;0,86" o:connectangles="0,0,0,0,0,0,0,0,0"/>
                </v:shape>
                <v:shape id="Freeform 343" o:spid="_x0000_s5255" style="position:absolute;left:4464;top:535;width:198;height:175;visibility:visible;mso-wrap-style:none;v-text-anchor:middle" coordsize="424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0pusYA&#10;AADcAAAADwAAAGRycy9kb3ducmV2LnhtbESPQWvCQBSE7wX/w/KEXoLZaEotqZsglkJvEiuW3h7Z&#10;ZxLMvg3Zrab+erdQ8DjMzDfMqhhNJ840uNaygnmcgCCurG65VrD/fJ+9gHAeWWNnmRT8koMinzys&#10;MNP2wiWdd74WAcIuQwWN930mpasaMuhi2xMH72gHgz7IoZZ6wEuAm04ukuRZGmw5LDTY06ah6rT7&#10;MQqiUkeYXJdv6Xj4wlP5vU2raKvU43Rcv4LwNPp7+L/9oRWkTwv4OxOO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0pusYAAADcAAAADwAAAAAAAAAAAAAAAACYAgAAZHJz&#10;L2Rvd25yZXYueG1sUEsFBgAAAAAEAAQA9QAAAIsDAAAAAA==&#10;" path="m,348l424,r,2l424,7r,6l7,354,3,350,,348xe" fillcolor="#f2c600" stroked="f" strokecolor="#3465a4">
                  <v:path o:connecttype="custom" o:connectlocs="0,85;92,0;92,0;92,0;92,1;92,3;1,87;0,86;0,85" o:connectangles="0,0,0,0,0,0,0,0,0"/>
                </v:shape>
                <v:shape id="Freeform 344" o:spid="_x0000_s5256" style="position:absolute;left:4466;top:538;width:196;height:173;visibility:visible;mso-wrap-style:none;v-text-anchor:middle" coordsize="42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tt8QA&#10;AADcAAAADwAAAGRycy9kb3ducmV2LnhtbESPQWvCQBSE7wX/w/IEb3WjkVKjq0ix4knaGPT6zD6T&#10;YPZtyK4m/fddodDjMDPfMMt1b2rxoNZVlhVMxhEI4tzqigsF2fHz9R2E88gaa8uk4IccrFeDlyUm&#10;2nb8TY/UFyJA2CWooPS+SaR0eUkG3dg2xMG72tagD7ItpG6xC3BTy2kUvUmDFYeFEhv6KCm/pXej&#10;YHf8uqRuPs3y7aE70TY73/QsVmo07DcLEJ56/x/+a++1gngWw/NMO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grbfEAAAA3AAAAA8AAAAAAAAAAAAAAAAAmAIAAGRycy9k&#10;b3ducmV2LnhtbFBLBQYAAAAABAAEAPUAAACJAwAAAAA=&#10;" path="m,344l421,r,7l421,12,7,350,4,348,,344xe" fillcolor="#efc200" stroked="f" strokecolor="#3465a4">
                  <v:path o:connecttype="custom" o:connectlocs="0,84;91,0;91,1;91,3;1,86;1,85;0,84" o:connectangles="0,0,0,0,0,0,0"/>
                </v:shape>
                <v:shape id="Freeform 345" o:spid="_x0000_s5257" style="position:absolute;left:4467;top:541;width:195;height:172;visibility:visible;mso-wrap-style:none;v-text-anchor:middle" coordsize="417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RscUA&#10;AADcAAAADwAAAGRycy9kb3ducmV2LnhtbESPQWsCMRSE74X+h/CE3jSxSqurUYpY2nrrqrTHx+a5&#10;Wbp5WTeprv++EYQeh5n5hpkvO1eLE7Wh8qxhOFAgiAtvKi417Lav/QmIEJEN1p5Jw4UCLBf3d3PM&#10;jD/zJ53yWIoE4ZChBhtjk0kZCksOw8A3xMk7+NZhTLItpWnxnOCulo9KPUmHFacFiw2tLBU/+a/T&#10;8LE5biOrzVQVb8/fX7mtcL2/aP3Q615mICJ18T98a78bDaPxGK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1GxxQAAANwAAAAPAAAAAAAAAAAAAAAAAJgCAABkcnMv&#10;ZG93bnJldi54bWxQSwUGAAAAAAQABAD1AAAAigMAAAAA&#10;" path="m,341l417,r,5l417,10,7,346,3,343,,341xe" fillcolor="#edbe00" stroked="f" strokecolor="#3465a4">
                  <v:path o:connecttype="custom" o:connectlocs="0,85;91,0;91,1;91,2;1,86;0,85;0,85" o:connectangles="0,0,0,0,0,0,0"/>
                </v:shape>
                <v:shape id="Freeform 346" o:spid="_x0000_s5258" style="position:absolute;left:4469;top:544;width:194;height:169;visibility:visible;mso-wrap-style:none;v-text-anchor:middle" coordsize="41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4nZsQA&#10;AADcAAAADwAAAGRycy9kb3ducmV2LnhtbESPT2sCMRTE74LfITyhN836t7I1igoFQXpQ99Djc/O6&#10;u7h5WZKo2356UxA8DjPzG2axak0tbuR8ZVnBcJCAIM6trrhQkJ0++3MQPiBrrC2Tgl/ysFp2OwtM&#10;tb3zgW7HUIgIYZ+igjKEJpXS5yUZ9APbEEfvxzqDIUpXSO3wHuGmlqMkmUmDFceFEhvalpRfjlej&#10;QH6Ty7PMbHaHbfM1McMz/73vlXrrtesPEIHa8Ao/2zutYDyZwv+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+J2bEAAAA3AAAAA8AAAAAAAAAAAAAAAAAmAIAAGRycy9k&#10;b3ducmV2LnhtbFBLBQYAAAAABAAEAPUAAACJAwAAAAA=&#10;" path="m,338l414,r,5l414,11,7,343,4,341,,338xe" fillcolor="#ebba00" stroked="f" strokecolor="#3465a4">
                  <v:path o:connecttype="custom" o:connectlocs="0,82;91,0;91,1;91,2;1,83;1,83;0,82" o:connectangles="0,0,0,0,0,0,0"/>
                </v:shape>
                <v:shape id="Freeform 347" o:spid="_x0000_s5259" style="position:absolute;left:4471;top:547;width:193;height:168;visibility:visible;mso-wrap-style:none;v-text-anchor:middle" coordsize="41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oHvsQA&#10;AADcAAAADwAAAGRycy9kb3ducmV2LnhtbESPQWsCMRSE70L/Q3gFb5pVq8jWKKW04EWK29bzI3nd&#10;LN28bDepZv99UxA8DjPzDbPZJdeKM/Wh8axgNi1AEGtvGq4VfLy/TtYgQkQ22HomBQMF2G3vRhss&#10;jb/wkc5VrEWGcChRgY2xK6UM2pLDMPUdcfa+fO8wZtnX0vR4yXDXynlRrKTDhvOCxY6eLenv6tcp&#10;+Dnoz/kwO9r29LI86aFKb2ublBrfp6dHEJFSvIWv7b1RsHhYwf+Zf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aB77EAAAA3AAAAA8AAAAAAAAAAAAAAAAAmAIAAGRycy9k&#10;b3ducmV2LnhtbFBLBQYAAAAABAAEAPUAAACJAwAAAAA=&#10;" path="m,336l410,r,6l412,13,7,341,3,338,,336xe" fillcolor="#e8b60c" stroked="f" strokecolor="#3465a4">
                  <v:path o:connecttype="custom" o:connectlocs="0,82;90,0;90,1;90,3;1,83;0,82;0,82" o:connectangles="0,0,0,0,0,0,0"/>
                </v:shape>
                <v:shape id="Freeform 348" o:spid="_x0000_s5260" style="position:absolute;left:4473;top:549;width:191;height:168;visibility:visible;mso-wrap-style:none;v-text-anchor:middle" coordsize="409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2lD8YA&#10;AADcAAAADwAAAGRycy9kb3ducmV2LnhtbESPT2vCQBTE74LfYXlCb7rRllaiq5T+gV4sMfXi7ZF9&#10;JtHs25jd6tpP3xUEj8PM/IaZL4NpxIk6V1tWMB4lIIgLq2suFWx+PodTEM4ja2wsk4ILOVgu+r05&#10;ptqeeU2n3JciQtilqKDyvk2ldEVFBt3ItsTR29nOoI+yK6Xu8BzhppGTJHmWBmuOCxW29FZRcch/&#10;jYIy2x7kfnO0gd+/V3UW/rKP3V6ph0F4nYHwFPw9fGt/aQWPTy9wPROP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2lD8YAAADcAAAADwAAAAAAAAAAAAAAAACYAgAAZHJz&#10;L2Rvd25yZXYueG1sUEsFBgAAAAAEAAQA9QAAAIsDAAAAAA==&#10;" path="m,332l407,r2,7l409,12,7,339,4,335,,332xe" fillcolor="#e2ad17" stroked="f" strokecolor="#3465a4">
                  <v:path o:connecttype="custom" o:connectlocs="0,82;89,0;89,1;89,3;1,83;1,82;0,82" o:connectangles="0,0,0,0,0,0,0"/>
                </v:shape>
                <v:shape id="Freeform 349" o:spid="_x0000_s5261" style="position:absolute;left:4474;top:553;width:190;height:165;visibility:visible;mso-wrap-style:none;v-text-anchor:middle" coordsize="405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wJIsMA&#10;AADcAAAADwAAAGRycy9kb3ducmV2LnhtbERPXWvCMBR9H/gfwhX2IjN1Djs6o7ipMGUw1gm+Xpu7&#10;tNjclCZq/ffmQdjj4XxP552txZlaXzlWMBomIIgLpys2Cna/66dXED4ga6wdk4IreZjPeg9TzLS7&#10;8A+d82BEDGGfoYIyhCaT0hclWfRD1xBH7s+1FkOErZG6xUsMt7V8TpKJtFhxbCixoY+SimN+sgr4&#10;gAtvwuBbL9PV+yZZHrb7r1Spx363eAMRqAv/4rv7UysYv8S18Uw8An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wJIsMAAADcAAAADwAAAAAAAAAAAAAAAACYAgAAZHJzL2Rv&#10;d25yZXYueG1sUEsFBgAAAAAEAAQA9QAAAIgDAAAAAA==&#10;" path="m,328l405,r,5l405,10,9,334,3,332,,328xe" fillcolor="#dea91c" stroked="f" strokecolor="#3465a4">
                  <v:path o:connecttype="custom" o:connectlocs="0,80;89,0;89,1;89,2;2,82;0,81;0,80" o:connectangles="0,0,0,0,0,0,0"/>
                </v:shape>
                <v:shape id="Freeform 350" o:spid="_x0000_s5262" style="position:absolute;left:4475;top:556;width:188;height:164;visibility:visible;mso-wrap-style:none;v-text-anchor:middle" coordsize="40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rPBsYA&#10;AADcAAAADwAAAGRycy9kb3ducmV2LnhtbESPUUvDQBCE34X+h2MLfRF7sRbRtNcSCgXBSjEK9nHJ&#10;rUk0txdya5r21/cEwcdhZr5hluvBNaqnLtSeDdxOE1DEhbc1lwbe37Y3D6CCIFtsPJOBEwVYr0ZX&#10;S0ytP/Ir9bmUKkI4pGigEmlTrUNRkcMw9S1x9D5951Ci7EptOzxGuGv0LEnutcOa40KFLW0qKr7z&#10;H2fg+SOcQy/yNexe7D5319mB5pkxk/GQLUAJDfIf/ms/WQN380f4PROPgF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rPBsYAAADcAAAADwAAAAAAAAAAAAAAAACYAgAAZHJz&#10;L2Rvd25yZXYueG1sUEsFBgAAAAAEAAQA9QAAAIsDAAAAAA==&#10;" path="m,327l402,r,5l402,11,9,332,4,329,,327xe" fillcolor="#dba420" stroked="f" strokecolor="#3465a4">
                  <v:path o:connecttype="custom" o:connectlocs="0,80;88,0;88,1;88,2;2,81;1,81;0,80" o:connectangles="0,0,0,0,0,0,0"/>
                </v:shape>
                <v:shape id="Freeform 351" o:spid="_x0000_s5263" style="position:absolute;left:4478;top:558;width:185;height:163;visibility:visible;mso-wrap-style:none;v-text-anchor:middle" coordsize="396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eZaccA&#10;AADcAAAADwAAAGRycy9kb3ducmV2LnhtbESPwW7CMAyG70h7h8iTuEG6oSFWCGgbYoID2gYcOFqN&#10;aas1TtUEKDw9PiBxtH7/nz9PZq2r1ImaUHo28NJPQBFn3pacG9htF70RqBCRLVaeycCFAsymT50J&#10;ptaf+Y9Om5grgXBI0UARY51qHbKCHIa+r4klO/jGYZSxybVt8CxwV+nXJBlqhyXLhQJr+ioo+98c&#10;nWisRuv9djVw7+v6c3hN5ofv3/2PMd3n9mMMKlIbH8v39tIaGLyJvjwjBN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HmWnHAAAA3AAAAA8AAAAAAAAAAAAAAAAAmAIAAGRy&#10;cy9kb3ducmV2LnhtbFBLBQYAAAAABAAEAPUAAACMAwAAAAA=&#10;" path="m,324l396,r,6l396,11,7,329,3,327,,324xe" fillcolor="#d89f23" stroked="f" strokecolor="#3465a4">
                  <v:path o:connecttype="custom" o:connectlocs="0,80;86,0;86,1;86,2;1,81;0,80;0,80" o:connectangles="0,0,0,0,0,0,0"/>
                </v:shape>
                <v:shape id="Freeform 352" o:spid="_x0000_s5264" style="position:absolute;left:4480;top:561;width:183;height:161;visibility:visible;mso-wrap-style:none;v-text-anchor:middle" coordsize="39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q28YA&#10;AADcAAAADwAAAGRycy9kb3ducmV2LnhtbESPT2vCQBTE70K/w/IKvdVNLC0SXcVKI8WL/0r1+Mg+&#10;k9Ds27C7NfHbu4WCx2FmfsNM571pxIWcry0rSIcJCOLC6ppLBV+H/HkMwgdkjY1lUnAlD/PZw2CK&#10;mbYd7+iyD6WIEPYZKqhCaDMpfVGRQT+0LXH0ztYZDFG6UmqHXYSbRo6S5E0arDkuVNjSsqLiZ/9r&#10;FHysz/lxJTfdZmVql75/2+06Pyn19NgvJiAC9eEe/m9/agUvryn8nY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Qq28YAAADcAAAADwAAAAAAAAAAAAAAAACYAgAAZHJz&#10;L2Rvd25yZXYueG1sUEsFBgAAAAAEAAQA9QAAAIsDAAAAAA==&#10;" path="m,321l393,r,5l393,12,7,327,4,323,,321xe" fillcolor="#d39a27" stroked="f" strokecolor="#3465a4">
                  <v:path o:connecttype="custom" o:connectlocs="0,78;85,0;85,1;85,3;1,79;1,78;0,78" o:connectangles="0,0,0,0,0,0,0"/>
                </v:shape>
                <v:shape id="Freeform 353" o:spid="_x0000_s5265" style="position:absolute;left:4481;top:564;width:182;height:159;visibility:visible;mso-wrap-style:none;v-text-anchor:middle" coordsize="389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QycsQA&#10;AADcAAAADwAAAGRycy9kb3ducmV2LnhtbESPQWsCMRSE7wX/Q3iCt5pVsS1bo9jSgjdpqpTeHpvn&#10;ZnHzst2k7uqvNwWhx2FmvmEWq97V4kRtqDwrmIwzEMSFNxWXCnaf7/dPIEJENlh7JgVnCrBaDu4W&#10;mBvf8QeddCxFgnDIUYGNscmlDIUlh2HsG+LkHXzrMCbZltK02CW4q+U0yx6kw4rTgsWGXi0VR/3r&#10;FPDXm7bF/gdxq19099g1mb18KzUa9utnEJH6+B++tTdGwWw+hb8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0MnLEAAAA3AAAAA8AAAAAAAAAAAAAAAAAmAIAAGRycy9k&#10;b3ducmV2LnhtbFBLBQYAAAAABAAEAPUAAACJAwAAAAA=&#10;" path="m,318l389,r,7l389,13,7,323,3,322,,318xe" fillcolor="#cf952a" stroked="f" strokecolor="#3465a4">
                  <v:path o:connecttype="custom" o:connectlocs="0,77;85,0;85,1;85,3;1,78;0,78;0,77" o:connectangles="0,0,0,0,0,0,0"/>
                </v:shape>
                <v:shape id="Freeform 354" o:spid="_x0000_s5266" style="position:absolute;left:4483;top:567;width:180;height:158;visibility:visible;mso-wrap-style:none;v-text-anchor:middle" coordsize="38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4fT8UA&#10;AADcAAAADwAAAGRycy9kb3ducmV2LnhtbESPQWvCQBSE70L/w/KE3nRjQ0pIXUVsxUJ7UYPnx+5r&#10;Nph9G7Krpv++Wyj0OMzMN8xyPbpO3GgIrWcFi3kGglh703KjoD7tZiWIEJENdp5JwTcFWK8eJkus&#10;jL/zgW7H2IgE4VChAhtjX0kZtCWHYe574uR9+cFhTHJopBnwnuCuk09Z9iwdtpwWLPa0taQvx6tT&#10;8Hku7Nad9/tc17vytbjWHyf9ptTjdNy8gIg0xv/wX/vdKMiLHH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h9PxQAAANwAAAAPAAAAAAAAAAAAAAAAAJgCAABkcnMv&#10;ZG93bnJldi54bWxQSwUGAAAAAAQABAD1AAAAigMAAAAA&#10;" path="m,315l386,r,6l386,11,9,320,4,316,,315xe" fillcolor="#d69e24" stroked="f" strokecolor="#3465a4">
                  <v:path o:connecttype="custom" o:connectlocs="0,77;84,0;84,1;84,2;2,78;1,77;0,77" o:connectangles="0,0,0,0,0,0,0"/>
                </v:shape>
                <v:shape id="Freeform 355" o:spid="_x0000_s5267" style="position:absolute;left:4485;top:570;width:178;height:156;visibility:visible;mso-wrap-style:none;v-text-anchor:middle" coordsize="382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MFscA&#10;AADcAAAADwAAAGRycy9kb3ducmV2LnhtbESPS2vDMBCE74H+B7GF3mK5eTSNGzmE0IIPJSUPmuti&#10;bW3X1spYSuL++yoQyHGYmW+YxbI3jThT5yrLCp6jGARxbnXFhYLD/mP4CsJ5ZI2NZVLwRw6W6cNg&#10;gYm2F97SeecLESDsElRQet8mUrq8JIMusi1x8H5sZ9AH2RVSd3gJcNPIURy/SIMVh4USW1qXlNe7&#10;k1Eg6368mX3x6f1XZvPj6DOz38VEqafHfvUGwlPv7+FbO9MKxtMJXM+EIy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bDBbHAAAA3AAAAA8AAAAAAAAAAAAAAAAAmAIAAGRy&#10;cy9kb3ducmV2LnhtbFBLBQYAAAAABAAEAPUAAACMAwAAAAA=&#10;" path="m,310l382,r,5l382,10,9,316,5,314,,310xe" fillcolor="#daa221" stroked="f" strokecolor="#3465a4">
                  <v:path o:connecttype="custom" o:connectlocs="0,76;83,0;83,1;83,2;2,77;1,77;0,76" o:connectangles="0,0,0,0,0,0,0"/>
                </v:shape>
                <v:shape id="Freeform 356" o:spid="_x0000_s5268" style="position:absolute;left:4488;top:572;width:175;height:156;visibility:visible;mso-wrap-style:none;v-text-anchor:middle" coordsize="37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3hxsUA&#10;AADcAAAADwAAAGRycy9kb3ducmV2LnhtbESP0WqDQBRE3wP5h+UW+hKaNU3SFusqJUXIY2vyAbfu&#10;rUrdu+KuRv8+Gwj0cZiZM0ySTaYVI/Wusaxgs45AEJdWN1wpOJ/ypzcQziNrbC2TgpkcZOlykWCs&#10;7YW/aSx8JQKEXYwKau+7WEpX1mTQrW1HHLxf2xv0QfaV1D1eAty08jmKXqTBhsNCjR0dair/isEo&#10;oGL1qQ9fP2Ye8lU7dq/H6XzaKfX4MH28g/A0+f/wvX3UCrb7PdzOhCM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eHGxQAAANwAAAAPAAAAAAAAAAAAAAAAAJgCAABkcnMv&#10;ZG93bnJldi54bWxQSwUGAAAAAAQABAD1AAAAigMAAAAA&#10;" path="m,309l377,r,5l377,11,7,314,4,311,,309xe" fillcolor="#dea71e" stroked="f" strokecolor="#3465a4">
                  <v:path o:connecttype="custom" o:connectlocs="0,77;81,0;81,1;81,2;1,78;1,77;0,77" o:connectangles="0,0,0,0,0,0,0"/>
                </v:shape>
                <v:shape id="Freeform 357" o:spid="_x0000_s5269" style="position:absolute;left:4489;top:575;width:174;height:154;visibility:visible;mso-wrap-style:none;v-text-anchor:middle" coordsize="373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XA5MUA&#10;AADcAAAADwAAAGRycy9kb3ducmV2LnhtbESPQWvCQBSE74X+h+UVeil1Y6Ui0VVEKHrxYAx4fWRf&#10;s8Hs25jdaNJf7wpCj8PMfMMsVr2txZVaXzlWMB4lIIgLpysuFeTHn88ZCB+QNdaOScFAHlbL15cF&#10;ptrd+EDXLJQiQtinqMCE0KRS+sKQRT9yDXH0fl1rMUTZllK3eItwW8uvJJlKixXHBYMNbQwV56yz&#10;Croh2207e9zqQYfThzf53/6SK/X+1q/nIAL14T/8bO+0gsn3F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cDkxQAAANwAAAAPAAAAAAAAAAAAAAAAAJgCAABkcnMv&#10;ZG93bnJldi54bWxQSwUGAAAAAAQABAD1AAAAigMAAAAA&#10;" path="m,306l373,r,6l373,13,7,311,3,309,,306xe" fillcolor="#e1ab1b" stroked="f" strokecolor="#3465a4">
                  <v:path o:connecttype="custom" o:connectlocs="0,75;81,0;81,1;81,3;1,76;0,76;0,75" o:connectangles="0,0,0,0,0,0,0"/>
                </v:shape>
                <v:shape id="Freeform 358" o:spid="_x0000_s5270" style="position:absolute;left:4491;top:579;width:172;height:151;visibility:visible;mso-wrap-style:none;v-text-anchor:middle" coordsize="370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URnMQA&#10;AADcAAAADwAAAGRycy9kb3ducmV2LnhtbESPT4vCMBDF7wt+hzCCtzV1xX/VKLIoLHhaq+BxaMam&#10;2ExqE7X77Y2w4PHx5v3evMWqtZW4U+NLxwoG/QQEce50yYWCQ7b9nILwAVlj5ZgU/JGH1bLzscBU&#10;uwf/0n0fChEh7FNUYEKoUyl9bsii77uaOHpn11gMUTaF1A0+ItxW8itJxtJiybHBYE3fhvLL/mbj&#10;G9exGZ5uxc5cN4d8O5PZUdeZUr1uu56DCNSG9/F/+kcrGI4m8BoTCS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1EZzEAAAA3AAAAA8AAAAAAAAAAAAAAAAAmAIAAGRycy9k&#10;b3ducmV2LnhtbFBLBQYAAAAABAAEAPUAAACJAwAAAAA=&#10;" path="m,303l370,r,7l370,12,9,307,4,305,,303xe" fillcolor="#e4af16" stroked="f" strokecolor="#3465a4">
                  <v:path o:connecttype="custom" o:connectlocs="0,73;80,0;80,1;80,3;2,74;1,74;0,73" o:connectangles="0,0,0,0,0,0,0"/>
                </v:shape>
                <v:shape id="Freeform 359" o:spid="_x0000_s5271" style="position:absolute;left:4493;top:582;width:171;height:150;visibility:visible;mso-wrap-style:none;v-text-anchor:middle" coordsize="366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tw7cIA&#10;AADcAAAADwAAAGRycy9kb3ducmV2LnhtbERPXWvCMBR9H/gfwhV8m6k6h1ajSEUQNpBVwddLc9sU&#10;m5vSRK3/fnkY7PFwvtfb3jbiQZ2vHSuYjBMQxIXTNVcKLufD+wKED8gaG8ek4EUetpvB2xpT7Z78&#10;Q488VCKGsE9RgQmhTaX0hSGLfuxa4siVrrMYIuwqqTt8xnDbyGmSfEqLNccGgy1lhopbfrcKilt5&#10;LduP/cxki3m2PJ1el++vXKnRsN+tQATqw7/4z33UCmbzuDaei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3DtwgAAANwAAAAPAAAAAAAAAAAAAAAAAJgCAABkcnMvZG93&#10;bnJldi54bWxQSwUGAAAAAAQABAD1AAAAhwMAAAAA&#10;" path="m,298l366,r,5l366,10,9,303,5,300,,298xe" fillcolor="#e7b412" stroked="f" strokecolor="#3465a4">
                  <v:path o:connecttype="custom" o:connectlocs="0,73;80,0;80,1;80,2;2,74;1,74;0,73" o:connectangles="0,0,0,0,0,0,0"/>
                </v:shape>
                <v:shape id="Freeform 360" o:spid="_x0000_s5272" style="position:absolute;left:4496;top:585;width:168;height:148;visibility:visible;mso-wrap-style:none;v-text-anchor:middle" coordsize="36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3858YA&#10;AADcAAAADwAAAGRycy9kb3ducmV2LnhtbESPQWvCQBSE7wX/w/IEL1I3WqI1uooUhIIIaj14fGRf&#10;k2j2bZpdk/TfdwWhx2FmvmGW686UoqHaFZYVjEcRCOLU6oIzBeev7es7COeRNZaWScEvOVivei9L&#10;TLRt+UjNyWciQNglqCD3vkqkdGlOBt3IVsTB+7a1QR9knUldYxvgppSTKJpKgwWHhRwr+sgpvZ3u&#10;RkE7jw/xcJ9eTdXNLmY32zQ/u0ypQb/bLEB46vx/+Nn+1Are4jk8zo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3858YAAADcAAAADwAAAAAAAAAAAAAAAACYAgAAZHJz&#10;L2Rvd25yZXYueG1sUEsFBgAAAAAEAAQA9QAAAIsDAAAAAA==&#10;" path="m,295l361,r,5l361,12,7,300,4,298,,295xe" fillcolor="#edbb00" stroked="f" strokecolor="#3465a4">
                  <v:path o:connecttype="custom" o:connectlocs="0,72;78,0;78,1;78,3;1,73;1,73;0,72" o:connectangles="0,0,0,0,0,0,0"/>
                </v:shape>
                <v:shape id="Freeform 361" o:spid="_x0000_s5273" style="position:absolute;left:4496;top:588;width:167;height:147;visibility:visible;mso-wrap-style:none;v-text-anchor:middle" coordsize="357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QMcQA&#10;AADcAAAADwAAAGRycy9kb3ducmV2LnhtbERPz2vCMBS+D/wfwht4kZlOQaQzylAUQZnY7rLbo3lr&#10;OpuXrom1/vfLQdjx4/u9WPW2Fh21vnKs4HWcgCAunK64VPCZb1/mIHxA1lg7JgV38rBaDp4WmGp3&#10;4zN1WShFDGGfogITQpNK6QtDFv3YNcSR+3atxRBhW0rd4i2G21pOkmQmLVYcGww2tDZUXLKrVVB/&#10;HL7yyeneZb8Xk+93P8fRZnNUavjcv7+BCNSHf/HDvdcKprM4P5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lkDHEAAAA3AAAAA8AAAAAAAAAAAAAAAAAmAIAAGRycy9k&#10;b3ducmV2LnhtbFBLBQYAAAAABAAEAPUAAACJAwAAAAA=&#10;" path="m,293l357,r,7l357,13,7,299,3,295,,293xe" fillcolor="#efbe00" stroked="f" strokecolor="#3465a4">
                  <v:path o:connecttype="custom" o:connectlocs="0,71;78,0;78,1;78,3;1,72;0,71;0,71" o:connectangles="0,0,0,0,0,0,0"/>
                </v:shape>
                <v:shape id="Freeform 362" o:spid="_x0000_s5274" style="position:absolute;left:4498;top:591;width:165;height:145;visibility:visible;mso-wrap-style:none;v-text-anchor:middle" coordsize="354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Mt2MUA&#10;AADcAAAADwAAAGRycy9kb3ducmV2LnhtbESP0WrCQBRE3wv9h+UW+qabVAwluglGKChSpeoHXLLX&#10;JJi9G7NbE/++Wyj0cZiZM8wyH00r7tS7xrKCeBqBIC6tbrhScD59TN5BOI+ssbVMCh7kIM+en5aY&#10;ajvwF92PvhIBwi5FBbX3XSqlK2sy6Ka2Iw7exfYGfZB9JXWPQ4CbVr5FUSINNhwWauxoXVN5PX4b&#10;BdvdLZ678yxxRZSchv1ncdi0hVKvL+NqAcLT6P/Df+2NVjBLYv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y3YxQAAANwAAAAPAAAAAAAAAAAAAAAAAJgCAABkcnMv&#10;ZG93bnJldi54bWxQSwUGAAAAAAQABAD1AAAAigMAAAAA&#10;" path="m,288l354,r,6l354,13,9,293,4,292,,288xe" fillcolor="#f1c200" stroked="f" strokecolor="#3465a4">
                  <v:path o:connecttype="custom" o:connectlocs="0,71;77,0;77,1;77,3;2,72;1,72;0,71" o:connectangles="0,0,0,0,0,0,0"/>
                </v:shape>
                <v:shape id="Freeform 363" o:spid="_x0000_s5275" style="position:absolute;left:4500;top:594;width:163;height:143;visibility:visible;mso-wrap-style:none;v-text-anchor:middle" coordsize="35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C2ccA&#10;AADcAAAADwAAAGRycy9kb3ducmV2LnhtbESPT0sDMRTE7wW/Q3iCl9JmW2Fbtk2LFQse9GD/gN4e&#10;m9fs4uZlTdLd9dsbQfA4zMxvmPV2sI3oyIfasYLZNANBXDpds1FwOu4nSxAhImtsHJOCbwqw3dyM&#10;1lho1/MbdYdoRIJwKFBBFWNbSBnKiiyGqWuJk3dx3mJM0hupPfYJbhs5z7JcWqw5LVTY0mNF5efh&#10;ahW8dufxk8394utF9u8fxjR+d90rdXc7PKxARBrif/iv/awV3Odz+D2Tj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UAtnHAAAA3AAAAA8AAAAAAAAAAAAAAAAAmAIAAGRy&#10;cy9kb3ducmV2LnhtbFBLBQYAAAAABAAEAPUAAACMAwAAAAA=&#10;" path="m,286l350,r,7l348,14,9,289,5,287,,286xe" fillcolor="#f4c600" stroked="f" strokecolor="#3465a4">
                  <v:path o:connecttype="custom" o:connectlocs="0,70;76,0;76,1;75,3;2,71;1,70;0,70" o:connectangles="0,0,0,0,0,0,0"/>
                </v:shape>
                <v:shape id="Freeform 364" o:spid="_x0000_s5276" style="position:absolute;left:4503;top:597;width:160;height:141;visibility:visible;mso-wrap-style:none;v-text-anchor:middle" coordsize="345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H18YA&#10;AADcAAAADwAAAGRycy9kb3ducmV2LnhtbESP3WoCMRSE74W+QziF3tWsClpWo6ggbhHR+kNvD5vT&#10;3cXNyZKkuu3TN0LBy2FmvmEms9bU4krOV5YV9LoJCOLc6ooLBafj6vUNhA/IGmvLpOCHPMymT50J&#10;ptre+IOuh1CICGGfooIyhCaV0uclGfRd2xBH78s6gyFKV0jt8Bbhppb9JBlKgxXHhRIbWpaUXw7f&#10;RoHbzEf782L7iYZ6u83vOjOj90ypl+d2PgYRqA2P8H870woGwwHcz8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lH18YAAADcAAAADwAAAAAAAAAAAAAAAACYAgAAZHJz&#10;L2Rvd25yZXYueG1sUEsFBgAAAAAEAAQA9QAAAIsDAAAAAA==&#10;" path="m,280l345,r-2,7l343,12,7,286,4,282,,280xe" fillcolor="#f4c700" stroked="f" strokecolor="#3465a4">
                  <v:path o:connecttype="custom" o:connectlocs="0,68;74,0;74,1;74,3;1,70;1,69;0,68" o:connectangles="0,0,0,0,0,0,0"/>
                </v:shape>
                <v:shape id="Freeform 365" o:spid="_x0000_s5277" style="position:absolute;left:4504;top:602;width:158;height:138;visibility:visible;mso-wrap-style:none;v-text-anchor:middle" coordsize="33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Sn8UA&#10;AADcAAAADwAAAGRycy9kb3ducmV2LnhtbESPQWvCQBSE7wX/w/IEL6KbagiSuopYRFtB0Ba8PrKv&#10;STD7NmQ3Mf77bkHocZiZb5jlujeV6KhxpWUFr9MIBHFmdcm5gu+v3WQBwnlkjZVlUvAgB+vV4GWJ&#10;qbZ3PlN38bkIEHYpKii8r1MpXVaQQTe1NXHwfmxj0AfZ5FI3eA9wU8lZFCXSYMlhocCatgVlt0tr&#10;FFw/efueSOzMvm3jY4zj/fXjpNRo2G/eQHjq/X/42T5oBfMkhr8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pKfxQAAANwAAAAPAAAAAAAAAAAAAAAAAJgCAABkcnMv&#10;ZG93bnJldi54bWxQSwUGAAAAAAQABAD1AAAAigMAAAAA&#10;" path="m,275l339,r,5l338,12,9,281,3,279,,275xe" fillcolor="#f5ca00" stroked="f" strokecolor="#3465a4">
                  <v:path o:connecttype="custom" o:connectlocs="0,66;74,0;74,1;74,3;2,68;0,67;0,66" o:connectangles="0,0,0,0,0,0,0"/>
                </v:shape>
                <v:shape id="Freeform 366" o:spid="_x0000_s5278" style="position:absolute;left:4506;top:604;width:156;height:137;visibility:visible;mso-wrap-style:none;v-text-anchor:middle" coordsize="33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lPBcQA&#10;AADcAAAADwAAAGRycy9kb3ducmV2LnhtbESPQUsDMRSE70L/Q3gFbzZbS4tum5ZqkQqerF68vW5e&#10;N8tuXpYkbtP+eiMIHoeZ+YZZbZLtxEA+NI4VTCcFCOLK6YZrBZ8fL3cPIEJE1tg5JgUXCrBZj25W&#10;WGp35ncaDrEWGcKhRAUmxr6UMlSGLIaJ64mzd3LeYszS11J7PGe47eR9USykxYbzgsGeng1V7eHb&#10;Knj6aoddrU/++JZaj/trNJQelbodp+0SRKQU/8N/7VetYLaYw++Zf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5TwXEAAAA3AAAAA8AAAAAAAAAAAAAAAAAmAIAAGRycy9k&#10;b3ducmV2LnhtbFBLBQYAAAAABAAEAPUAAACJAwAAAAA=&#10;" path="m,274l336,r-1,7l333,14,9,279r,-2l4,276,,274xe" fillcolor="#f5cb00" stroked="f" strokecolor="#3465a4">
                  <v:path o:connecttype="custom" o:connectlocs="0,66;72,0;72,1;72,3;2,67;2,67;2,67;1,67;0,66" o:connectangles="0,0,0,0,0,0,0,0,0"/>
                </v:shape>
                <v:shape id="Freeform 367" o:spid="_x0000_s5279" style="position:absolute;left:4509;top:607;width:152;height:135;visibility:visible;mso-wrap-style:none;v-text-anchor:middle" coordsize="32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fTcMA&#10;AADcAAAADwAAAGRycy9kb3ducmV2LnhtbESPQWvCQBSE7wX/w/KE3upGC6FE16BiSuit0YPHZ/aZ&#10;hGTfht2tpv++Wyj0OMzMN8wmn8wg7uR8Z1nBcpGAIK6t7rhRcD4VL28gfEDWOFgmBd/kId/OnjaY&#10;afvgT7pXoRERwj5DBW0IYyalr1sy6Bd2JI7ezTqDIUrXSO3wEeFmkKskSaXBjuNCiyMdWqr76sso&#10;OPqLnlz/cUiO1/K9KDCt9iUq9TyfdmsQgabwH/5rl1rBa5rC75l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ZfTcMAAADcAAAADwAAAAAAAAAAAAAAAACYAgAAZHJzL2Rv&#10;d25yZXYueG1sUEsFBgAAAAAEAAQA9QAAAIgDAAAAAA==&#10;" path="m,269l329,r-2,6l327,13r-2,2l9,274,5,272,3,270r-1,l,269xe" fillcolor="#f6cd02" stroked="f" strokecolor="#3465a4">
                  <v:path o:connecttype="custom" o:connectlocs="0,66;70,0;70,1;70,3;70,3;69,3;2,67;1,66;0,66;0,66;0,66" o:connectangles="0,0,0,0,0,0,0,0,0,0,0"/>
                </v:shape>
                <v:shape id="Freeform 368" o:spid="_x0000_s5280" style="position:absolute;left:4511;top:611;width:150;height:132;visibility:visible;mso-wrap-style:none;v-text-anchor:middle" coordsize="3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xMMMA&#10;AADcAAAADwAAAGRycy9kb3ducmV2LnhtbESPQWsCMRSE70L/Q3iF3jSrllW2RhGp0GvVg8fH5rlJ&#10;3bwsSVy3/fVNoeBxmJlvmNVmcK3oKUTrWcF0UoAgrr223Cg4HffjJYiYkDW2nknBN0XYrJ9GK6y0&#10;v/Mn9YfUiAzhWKECk1JXSRlrQw7jxHfE2bv44DBlGRqpA94z3LVyVhSldGg5LxjsaGeovh5uTsFr&#10;ubRfu72dh/7SFj+z97Pp8azUy/OwfQORaEiP8H/7QyuYlwv4O5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DxMMMAAADcAAAADwAAAAAAAAAAAAAAAACYAgAAZHJzL2Rv&#10;d25yZXYueG1sUEsFBgAAAAAEAAQA9QAAAIgDAAAAAA==&#10;" path="m,265l324,r,2l324,6r-2,3l320,15,9,269,6,267,,265xe" fillcolor="#f6ce15" stroked="f" strokecolor="#3465a4">
                  <v:path o:connecttype="custom" o:connectlocs="0,64;69,0;69,0;69,1;69,2;69,3;2,65;1,64;0,64" o:connectangles="0,0,0,0,0,0,0,0,0"/>
                </v:shape>
                <v:shape id="Freeform 369" o:spid="_x0000_s5281" style="position:absolute;left:4513;top:614;width:148;height:130;visibility:visible;mso-wrap-style:none;v-text-anchor:middle" coordsize="31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YzZcAA&#10;AADcAAAADwAAAGRycy9kb3ducmV2LnhtbERPTYvCMBC9C/6HMMLeNN1VVLpGUVlBBQ9W8Tw0s23Z&#10;ZhKarK3/3hwEj4/3vVh1phZ3anxlWcHnKAFBnFtdcaHgetkN5yB8QNZYWyYFD/KwWvZ7C0y1bflM&#10;9ywUIoawT1FBGYJLpfR5SQb9yDriyP3axmCIsCmkbrCN4aaWX0kylQYrjg0lOtqWlP9l/0bB8ZCc&#10;yNCkzbLTdnwzRzfb/DilPgbd+htEoC68xS/3XisYT+PaeCYe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EYzZcAAAADcAAAADwAAAAAAAAAAAAAAAACYAgAAZHJzL2Rvd25y&#10;ZXYueG1sUEsFBgAAAAAEAAQA9QAAAIUDAAAAAA==&#10;" path="m,259l316,r-2,7l313,14,9,262,3,261,,259xe" fillcolor="#f6d01e" stroked="f" strokecolor="#3465a4">
                  <v:path o:connecttype="custom" o:connectlocs="0,64;69,0;69,1;69,3;2,65;0,65;0,64" o:connectangles="0,0,0,0,0,0,0"/>
                </v:shape>
                <v:shape id="Freeform 370" o:spid="_x0000_s5282" style="position:absolute;left:4515;top:619;width:145;height:128;visibility:visible;mso-wrap-style:none;v-text-anchor:middle" coordsize="311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oqEMQA&#10;AADcAAAADwAAAGRycy9kb3ducmV2LnhtbESPQWvCQBSE74L/YXmCF9FNFcSmrmIFoddqa/H2mn0m&#10;wezbkF2Tzb93CwWPw8x8w6y3wVSipcaVlhW8zBIQxJnVJecKvk6H6QqE88gaK8ukoCcH281wsMZU&#10;244/qT36XEQIuxQVFN7XqZQuK8igm9maOHpX2xj0UTa51A12EW4qOU+SpTRYclwosKZ9QdnteDcK&#10;Qtvp78RNyt99/3Ptz+27vnRBqfEo7N5AeAr+Gf5vf2gFi+Ur/J2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KKhDEAAAA3AAAAA8AAAAAAAAAAAAAAAAAmAIAAGRycy9k&#10;b3ducmV2LnhtbFBLBQYAAAAABAAEAPUAAACJAwAAAAA=&#10;" path="m,254l311,r-1,7l308,16,9,259,6,255,,254xe" fillcolor="#f6d12b" stroked="f" strokecolor="#3465a4">
                  <v:path o:connecttype="custom" o:connectlocs="0,62;68,0;68,1;67,4;2,63;1,62;0,62" o:connectangles="0,0,0,0,0,0,0"/>
                </v:shape>
                <v:shape id="Freeform 371" o:spid="_x0000_s5283" style="position:absolute;left:4518;top:621;width:141;height:125;visibility:visible;mso-wrap-style:none;v-text-anchor:middle" coordsize="30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keVsIA&#10;AADcAAAADwAAAGRycy9kb3ducmV2LnhtbERP3WrCMBS+H/gO4Qi7W1Mdq6Mzighu4kBo3QMcmtMf&#10;1pyUJmuzt18uhF1+fP/bfTC9mGh0nWUFqyQFQVxZ3XGj4Ot2enoF4Tyyxt4yKfglB/vd4mGLubYz&#10;FzSVvhExhF2OClrvh1xKV7Vk0CV2II5cbUeDPsKxkXrEOYabXq7TNJMGO44NLQ50bKn6Ln+MgkPG&#10;dRbqd3/S4fLxeX4pVteiUOpxGQ5vIDwF/y++u89awfMmzo9n4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qR5WwgAAANwAAAAPAAAAAAAAAAAAAAAAAJgCAABkcnMvZG93&#10;bnJldi54bWxQSwUGAAAAAAQABAD1AAAAhwMAAAAA&#10;" path="m,248l304,r-2,9l298,16,8,254,3,252,,248xe" fillcolor="#f6d43d" stroked="f" strokecolor="#3465a4">
                  <v:path o:connecttype="custom" o:connectlocs="0,60;65,0;65,2;64,4;2,62;0,61;0,60" o:connectangles="0,0,0,0,0,0,0"/>
                </v:shape>
                <v:shape id="Freeform 372" o:spid="_x0000_s5284" style="position:absolute;left:4519;top:626;width:138;height:121;visibility:visible;mso-wrap-style:none;v-text-anchor:middle" coordsize="299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B8NMMA&#10;AADcAAAADwAAAGRycy9kb3ducmV2LnhtbESPQWsCMRSE70L/Q3iF3jSxFVtWo0hBcPHk2oPHx+Z1&#10;dzV5WTdR139vhEKPw8x8w8yXvbPiSl1oPGsYjxQI4tKbhisNP/v18AtEiMgGrWfScKcAy8XLYI6Z&#10;8Tfe0bWIlUgQDhlqqGNsMylDWZPDMPItcfJ+fecwJtlV0nR4S3Bn5btSU+mw4bRQY0vfNZWn4uI0&#10;lOv8qCZH6w5hy9NDcc4tq1zrt9d+NQMRqY//4b/2xmj4+BzD80w6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B8NMMAAADcAAAADwAAAAAAAAAAAAAAAACYAgAAZHJzL2Rv&#10;d25yZXYueG1sUEsFBgAAAAAEAAQA9QAAAIgDAAAAAA==&#10;" path="m,243l299,r-4,7l293,16,9,247,5,245,,243xe" fillcolor="#f6d544" stroked="f" strokecolor="#3465a4">
                  <v:path o:connecttype="custom" o:connectlocs="0,58;64,0;63,1;62,4;2,59;1,59;0,58" o:connectangles="0,0,0,0,0,0,0"/>
                </v:shape>
                <v:shape id="Freeform 373" o:spid="_x0000_s5285" style="position:absolute;left:4521;top:629;width:134;height:119;visibility:visible;mso-wrap-style:none;v-text-anchor:middle" coordsize="29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F6fsYA&#10;AADcAAAADwAAAGRycy9kb3ducmV2LnhtbESP3WrCQBSE7wu+w3KE3tVNU9CSukpbiIoUIWkf4JA9&#10;+dHs2ZjdaHx7t1Do5TAz3zDL9WhacaHeNZYVPM8iEMSF1Q1XCn6+06dXEM4ja2wtk4IbOVivJg9L&#10;TLS9ckaX3FciQNglqKD2vkukdEVNBt3MdsTBK21v0AfZV1L3eA1w08o4iubSYMNhocaOPmsqTvlg&#10;FJTp17mLxsN+yHbN7eO44UVabpV6nI7vbyA8jf4//NfeaQUvixh+z4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F6fsYAAADcAAAADwAAAAAAAAAAAAAAAACYAgAAZHJz&#10;L2Rvd25yZXYueG1sUEsFBgAAAAAEAAQA9QAAAIsDAAAAAA==&#10;" path="m,238l290,r-2,9l285,18,9,241,4,240,,238xe" fillcolor="#f6d64f" stroked="f" strokecolor="#3465a4">
                  <v:path o:connecttype="custom" o:connectlocs="0,58;62,0;61,2;61,4;2,59;1,59;0,58" o:connectangles="0,0,0,0,0,0,0"/>
                </v:shape>
                <v:shape id="Freeform 374" o:spid="_x0000_s5286" style="position:absolute;left:4523;top:634;width:131;height:115;visibility:visible;mso-wrap-style:none;v-text-anchor:middle" coordsize="28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PmsQA&#10;AADcAAAADwAAAGRycy9kb3ducmV2LnhtbESP3YrCMBSE7xd8h3AEb2RN/dlVukYRUdQbYasPcGjO&#10;tsXmpCRR69sbQdjLYWa+YebL1tTiRs5XlhUMBwkI4tzqigsF59P2cwbCB2SNtWVS8CAPy0XnY46p&#10;tnf+pVsWChEh7FNUUIbQpFL6vCSDfmAb4uj9WWcwROkKqR3eI9zUcpQk39JgxXGhxIbWJeWX7GoU&#10;TBpXH8Pm7PXpYnftXh82/epLqV63Xf2ACNSG//C7vdcKxtMx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z5rEAAAA3AAAAA8AAAAAAAAAAAAAAAAAmAIAAGRycy9k&#10;b3ducmV2LnhtbFBLBQYAAAAABAAEAPUAAACJAwAAAAA=&#10;" path="m,231l284,r-3,9l277,17,9,236,5,232,,231xe" fillcolor="#f5d757" stroked="f" strokecolor="#3465a4">
                  <v:path o:connecttype="custom" o:connectlocs="0,55;60,0;60,2;59,4;2,56;1,55;0,55" o:connectangles="0,0,0,0,0,0,0"/>
                </v:shape>
                <v:shape id="Freeform 375" o:spid="_x0000_s5287" style="position:absolute;left:4526;top:639;width:127;height:112;visibility:visible;mso-wrap-style:none;v-text-anchor:middle" coordsize="276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a8cYA&#10;AADcAAAADwAAAGRycy9kb3ducmV2LnhtbESPQWsCMRSE74L/IbyCN81Wa7WrUcTSoiiCWtrrY/Pc&#10;Xdy8LEnqbv99UxB6HGbmG2a+bE0lbuR8aVnB4yABQZxZXXKu4OP81p+C8AFZY2WZFPyQh+Wi25lj&#10;qm3DR7qdQi4ihH2KCooQ6lRKnxVk0A9sTRy9i3UGQ5Qul9phE+GmksMkeZYGS44LBda0Lii7nr6N&#10;gn0VePy53rjx6/v56+Vw2DXldqdU76FdzUAEasN/+N7eaAWjyRP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va8cYAAADcAAAADwAAAAAAAAAAAAAAAACYAgAAZHJz&#10;L2Rvd25yZXYueG1sUEsFBgAAAAAEAAQA9QAAAIsDAAAAAA==&#10;" path="m,223l276,r-4,8l267,17,9,229,4,227,,223xe" fillcolor="#f5d95f" stroked="f" strokecolor="#3465a4">
                  <v:path o:connecttype="custom" o:connectlocs="0,53;58,0;58,2;57,4;2,55;1,54;0,53" o:connectangles="0,0,0,0,0,0,0"/>
                </v:shape>
                <v:shape id="Freeform 376" o:spid="_x0000_s5288" style="position:absolute;left:4527;top:644;width:125;height:108;visibility:visible;mso-wrap-style:none;v-text-anchor:middle" coordsize="26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oDcQA&#10;AADcAAAADwAAAGRycy9kb3ducmV2LnhtbESP3YrCMBSE7wXfIRxh7zRV0V2qUfyhsMKCqPsAZ5tj&#10;W2xOShK1vr0RFrwcZuYbZr5sTS1u5HxlWcFwkIAgzq2uuFDwe8r6XyB8QNZYWyYFD/KwXHQ7c0y1&#10;vfOBbsdQiAhhn6KCMoQmldLnJRn0A9sQR+9sncEQpSukdniPcFPLUZJMpcGK40KJDW1Kyi/Hq1Gg&#10;m13u/h779WmzdeNdlp3Nz0Qq9dFrVzMQgdrwDv+3v7WC8ecEXm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iqA3EAAAA3AAAAA8AAAAAAAAAAAAAAAAAmAIAAGRycy9k&#10;b3ducmV2LnhtbFBLBQYAAAAABAAEAPUAAACJAwAAAAA=&#10;" path="m,219l268,r-5,9l259,20,9,222,5,221,,219xe" fillcolor="#f4da66" stroked="f" strokecolor="#3465a4">
                  <v:path o:connecttype="custom" o:connectlocs="0,52;58,0;57,2;56,5;2,53;1,53;0,52" o:connectangles="0,0,0,0,0,0,0"/>
                </v:shape>
                <v:shape id="Freeform 377" o:spid="_x0000_s5289" style="position:absolute;left:4530;top:648;width:119;height:106;visibility:visible;mso-wrap-style:none;v-text-anchor:middle" coordsize="25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xSsUA&#10;AADcAAAADwAAAGRycy9kb3ducmV2LnhtbESP3UrDQBSE74W+w3IEb8Ru/CFK7LYUf6CgN6k+wDF7&#10;zCbNnhN21za+fVcQejnMzDfMYjX5Qe0pxE7YwPW8AEXciO24NfD58Xr1AComZIuDMBn4pQir5exs&#10;gZWVA9e036ZWZQjHCg24lMZK69g48hjnMhJn71uCx5RlaLUNeMhwP+iboii1x47zgsORnhw1u+2P&#10;N9D3LzXTZfkuIv3bVxHqu92zM+bifFo/gko0pVP4v72xBm7vS/g7k4+AX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13FKxQAAANwAAAAPAAAAAAAAAAAAAAAAAJgCAABkcnMv&#10;ZG93bnJldi54bWxQSwUGAAAAAAQABAD1AAAAigMAAAAA&#10;" path="m,212l258,r-4,11l249,20,7,217,4,213,,212xe" fillcolor="#f4dd73" stroked="f" strokecolor="#3465a4">
                  <v:path o:connecttype="custom" o:connectlocs="0,51;55,0;54,2;53,5;1,52;1,51;0,51" o:connectangles="0,0,0,0,0,0,0"/>
                </v:shape>
                <v:shape id="Freeform 378" o:spid="_x0000_s5290" style="position:absolute;left:4532;top:653;width:115;height:101;visibility:visible;mso-wrap-style:none;v-text-anchor:middle" coordsize="250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oOMcUA&#10;AADcAAAADwAAAGRycy9kb3ducmV2LnhtbESPzW7CMBCE75V4B2uReisOPyUQMKhqi9QjBS7cVvES&#10;R8Tr1DaQ9ulxpUo9jmbmG81y3dlGXMmH2rGC4SADQVw6XXOl4LDfPM1AhIissXFMCr4pwHrVe1hi&#10;od2NP+m6i5VIEA4FKjAxtoWUoTRkMQxcS5y8k/MWY5K+ktrjLcFtI0dZNpUWa04LBlt6NVSedxer&#10;4DIZt89zv/15O5r5V/m+zZuJyZV67HcvCxCRuvgf/mt/aAXjPIffM+k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g4xxQAAANwAAAAPAAAAAAAAAAAAAAAAAJgCAABkcnMv&#10;ZG93bnJldi54bWxQSwUGAAAAAAQABAD1AAAAigMAAAAA&#10;" path="m,202l250,r-5,9l240,19,9,208,3,206,,202xe" fillcolor="#f3df7a" stroked="f" strokecolor="#3465a4">
                  <v:path o:connecttype="custom" o:connectlocs="0,48;53,0;52,2;51,4;2,49;0,49;0,48" o:connectangles="0,0,0,0,0,0,0"/>
                </v:shape>
                <v:shape id="Freeform 379" o:spid="_x0000_s5291" style="position:absolute;left:4534;top:658;width:111;height:97;visibility:visible;mso-wrap-style:none;v-text-anchor:middle" coordsize="24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QGQ8MA&#10;AADcAAAADwAAAGRycy9kb3ducmV2LnhtbESPwW7CMAyG75P2DpGRuI2EIQHqCKgaMHGbBn0AqzFt&#10;tcapkgzK28+HSTtav//Pnze70ffqRjF1gS3MZwYUcR1cx42F6nJ8WYNKGdlhH5gsPCjBbvv8tMHC&#10;hTt/0e2cGyUQTgVaaHMeCq1T3ZLHNAsDsWTXED1mGWOjXcS7wH2vX41Zao8dy4UWB3pvqf4+/3jR&#10;+DitysNn1aQhXpemMvtjedlbO52M5RuoTGP+X/5rn5yFxUps5RkhgN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QGQ8MAAADcAAAADwAAAAAAAAAAAAAAAACYAgAAZHJzL2Rv&#10;d25yZXYueG1sUEsFBgAAAAAEAAQA9QAAAIgDAAAAAA==&#10;" path="m,197l242,r-7,10l230,21,9,201,6,199,,197xe" fillcolor="#f3e081" stroked="f" strokecolor="#3465a4">
                  <v:path o:connecttype="custom" o:connectlocs="0,46;51,0;50,2;48,5;2,47;1,46;0,46" o:connectangles="0,0,0,0,0,0,0"/>
                </v:shape>
                <v:shape id="Freeform 380" o:spid="_x0000_s5292" style="position:absolute;left:4536;top:663;width:106;height:94;visibility:visible;mso-wrap-style:none;v-text-anchor:middle" coordsize="23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cr6sUA&#10;AADcAAAADwAAAGRycy9kb3ducmV2LnhtbESPT2vCQBTE74V+h+UVvNVNK/gnukopFKq3RBGPz+wz&#10;G8y+TbNbjX56VxA8DjPzG2a26GwtTtT6yrGCj34CgrhwuuJSwWb98z4G4QOyxtoxKbiQh8X89WWG&#10;qXZnzuiUh1JECPsUFZgQmlRKXxiy6PuuIY7ewbUWQ5RtKXWL5wi3tfxMkqG0WHFcMNjQt6HimP9b&#10;BfVftr3s1miu5rBfNdkmX+oiV6r31n1NQQTqwjP8aP9qBYPRBO5n4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yvqxQAAANwAAAAPAAAAAAAAAAAAAAAAAJgCAABkcnMv&#10;ZG93bnJldi54bWxQSwUGAAAAAAQABAD1AAAAigMAAAAA&#10;" path="m,189l231,r-7,11l217,24,9,194,3,191,,189xe" fillcolor="#f3e188" stroked="f" strokecolor="#3465a4">
                  <v:path o:connecttype="custom" o:connectlocs="0,45;49,0;47,2;46,6;2,46;0,45;0,45" o:connectangles="0,0,0,0,0,0,0"/>
                </v:shape>
                <v:shape id="Freeform 381" o:spid="_x0000_s5293" style="position:absolute;left:4538;top:669;width:101;height:89;visibility:visible;mso-wrap-style:none;v-text-anchor:middle" coordsize="221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qnmb4A&#10;AADcAAAADwAAAGRycy9kb3ducmV2LnhtbERP3WrCMBS+F/YO4QjeadIJo1SjTGEwcjf1AQ7NsSlr&#10;TkoT2+7tlwvBy4/vf3+cfSdGGmIbWEOxUSCI62BbbjTcrl/rEkRMyBa7wKThjyIcD2+LPVY2TPxD&#10;4yU1IodwrFCDS6mvpIy1I49xE3rizN3D4DFlODTSDjjlcN/Jd6U+pMeWc4PDns6O6t/Lw2swStbG&#10;jMX55NRUmLsx9lEarVfL+XMHItGcXuKn+9tq2JZ5fj6Tj4A8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+qp5m+AAAA3AAAAA8AAAAAAAAAAAAAAAAAmAIAAGRycy9kb3ducmV2&#10;LnhtbFBLBQYAAAAABAAEAPUAAACDAwAAAAA=&#10;" path="m,180l221,r-7,13l205,25,9,185,6,183,,180xe" fillcolor="#f3e28f" stroked="f" strokecolor="#3465a4">
                  <v:path o:connecttype="custom" o:connectlocs="0,42;46,0;45,3;43,6;2,43;1,42;0,42" o:connectangles="0,0,0,0,0,0,0"/>
                </v:shape>
                <v:shape id="Freeform 382" o:spid="_x0000_s5294" style="position:absolute;left:4540;top:675;width:95;height:84;visibility:visible;mso-wrap-style:none;v-text-anchor:middle" coordsize="20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jI8MA&#10;AADcAAAADwAAAGRycy9kb3ducmV2LnhtbESPzWrDMBCE74W+g9hCbo2UH4LrRgklJFByaxJ6Xqyt&#10;bWqtjLVx7D59VCj0OMzMN8x6O/hG9dTFOrCF2dSAIi6Cq7m0cDkfnjNQUZAdNoHJwkgRtpvHhzXm&#10;Ltz4g/qTlCpBOOZooRJpc61jUZHHOA0tcfK+QudRkuxK7Tq8Jbhv9NyYlfZYc1qosKVdRcX36eot&#10;HON4vJKWl9Xnz7isJewN9cbaydPw9gpKaJD/8F/73VlYZDP4PZOOgN7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bjI8MAAADcAAAADwAAAAAAAAAAAAAAAACYAgAAZHJzL2Rv&#10;d25yZXYueG1sUEsFBgAAAAAEAAQA9QAAAIgDAAAAAA==&#10;" path="m,170l208,r-9,12l190,24,7,174,3,172,,170xe" fillcolor="#f3e496" stroked="f" strokecolor="#3465a4">
                  <v:path o:connecttype="custom" o:connectlocs="0,40;43,0;42,3;40,6;1,41;0,40;0,40" o:connectangles="0,0,0,0,0,0,0"/>
                </v:shape>
                <v:shape id="Freeform 383" o:spid="_x0000_s5295" style="position:absolute;left:4542;top:681;width:88;height:80;visibility:visible;mso-wrap-style:none;v-text-anchor:middle" coordsize="19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XDMMQA&#10;AADcAAAADwAAAGRycy9kb3ducmV2LnhtbESP3WoCMRSE7wu+QziCdzXr2qqsRlkKhdY7rQ9w3Jz9&#10;0c3JmkTdvr0RCr0cZuYbZrXpTStu5HxjWcFknIAgLqxuuFJw+Pl8XYDwAVlja5kU/JKHzXrwssJM&#10;2zvv6LYPlYgQ9hkqqEPoMil9UZNBP7YdcfRK6wyGKF0ltcN7hJtWpkkykwYbjgs1dvRRU3HeX42C&#10;cmKOeePeTt95ueNUzreX6/tWqdGwz5cgAvXhP/zX/tIKposUnmfi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lwzDEAAAA3AAAAA8AAAAAAAAAAAAAAAAAmAIAAGRycy9k&#10;b3ducmV2LnhtbFBLBQYAAAAABAAEAPUAAACJAwAAAAA=&#10;" path="m,160l196,r-9,14l176,28,9,165,4,162,,160xe" fillcolor="#f4e7a6" stroked="f" strokecolor="#3465a4">
                  <v:path o:connecttype="custom" o:connectlocs="0,38;40,0;38,3;35,7;2,39;1,38;0,38" o:connectangles="0,0,0,0,0,0,0"/>
                </v:shape>
                <v:shape id="Freeform 384" o:spid="_x0000_s5296" style="position:absolute;left:4543;top:687;width:84;height:74;visibility:visible;mso-wrap-style:none;v-text-anchor:middle" coordsize="18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/+nMQA&#10;AADcAAAADwAAAGRycy9kb3ducmV2LnhtbESPQWvCQBSE74L/YXlCb7pRoQ3RVcRSsMemgh6f2WcS&#10;zL5ds9sk/ffdguBxmJlvmPV2MI3oqPW1ZQXzWQKCuLC65lLB8ftjmoLwAVljY5kU/JKH7WY8WmOm&#10;bc9f1OWhFBHCPkMFVQguk9IXFRn0M+uIo3e1rcEQZVtK3WIf4aaRiyR5lQZrjgsVOtpXVNzyH6PA&#10;5df7qTvsev58P6c6dW+L2/6i1Mtk2K1ABBrCM/xoH7SCZbqE/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P/pzEAAAA3AAAAA8AAAAAAAAAAAAAAAAAmAIAAGRycy9k&#10;b3ducmV2LnhtbFBLBQYAAAAABAAEAPUAAACJAwAAAAA=&#10;" path="m,150l183,,172,16,160,32,9,155,5,153,,150xe" fillcolor="#f4e9ae" stroked="f" strokecolor="#3465a4">
                  <v:path o:connecttype="custom" o:connectlocs="0,34;39,0;36,4;34,7;2,35;1,35;0,34" o:connectangles="0,0,0,0,0,0,0"/>
                </v:shape>
                <v:shape id="Freeform 385" o:spid="_x0000_s5297" style="position:absolute;left:4546;top:695;width:76;height:68;visibility:visible;mso-wrap-style:none;v-text-anchor:middle" coordsize="16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Px0MQA&#10;AADcAAAADwAAAGRycy9kb3ducmV2LnhtbESPT4vCMBTE78J+h/AWvGnqKiJdo4jg6sWD/2CPj+bZ&#10;FJuX2kSt/fRmYcHjMDO/YabzxpbiTrUvHCsY9BMQxJnTBecKjodVbwLCB2SNpWNS8CQP89lHZ4qp&#10;dg/e0X0fchEh7FNUYEKoUil9Zsii77uKOHpnV1sMUda51DU+ItyW8itJxtJiwXHBYEVLQ9llf7MK&#10;rj8nn9z0ddsO9a417W+Tr7dGqe5ns/gGEagJ7/B/e6MVDCcj+DsTj4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D8dDEAAAA3AAAAA8AAAAAAAAAAAAAAAAAmAIAAGRycy9k&#10;b3ducmV2LnhtbFBLBQYAAAAABAAEAPUAAACJAwAAAAA=&#10;" path="m,137l167,,153,18,139,34,7,143,4,139,,137xe" fillcolor="#f5eab6" stroked="f" strokecolor="#3465a4">
                  <v:path o:connecttype="custom" o:connectlocs="0,31;35,0;32,4;29,8;1,32;1,31;0,31" o:connectangles="0,0,0,0,0,0,0"/>
                </v:shape>
                <v:shape id="Freeform 386" o:spid="_x0000_s5298" style="position:absolute;left:4548;top:704;width:67;height:61;visibility:visible;mso-wrap-style:none;v-text-anchor:middle" coordsize="15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NdsYA&#10;AADcAAAADwAAAGRycy9kb3ducmV2LnhtbESP0WrCQBRE3wv+w3KFvgTdtEWR6CpaKlihD1U/4Jq9&#10;JsHs3XR3NWm/3hWEPg4zc4aZLTpTiys5X1lW8DJMQRDnVldcKDjs14MJCB+QNdaWScEveVjMe08z&#10;zLRt+Zuuu1CICGGfoYIyhCaT0uclGfRD2xBH72SdwRClK6R22Ea4qeVrmo6lwYrjQokNvZeUn3cX&#10;o6D1202S+C/ZfPwdVsmoOH4ef5xSz/1uOQURqAv/4Ud7oxW8TUZ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wNdsYAAADcAAAADwAAAAAAAAAAAAAAAACYAgAAZHJz&#10;L2Rvd25yZXYueG1sUEsFBgAAAAAEAAQA9QAAAIsDAAAAAA==&#10;" path="m,123l151,,131,22,112,43,7,128,3,127,,123xe" fillcolor="#f5ecbd" stroked="f" strokecolor="#3465a4">
                  <v:path o:connecttype="custom" o:connectlocs="0,28;30,0;26,5;22,10;1,29;0,29;0,28" o:connectangles="0,0,0,0,0,0,0"/>
                </v:shape>
                <v:shape id="Freeform 387" o:spid="_x0000_s5299" style="position:absolute;left:4550;top:713;width:58;height:53;visibility:visible;mso-wrap-style:none;v-text-anchor:middle" coordsize="13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/2cUA&#10;AADcAAAADwAAAGRycy9kb3ducmV2LnhtbESPQYvCMBSE74L/ITxhL7KmKoh0jaKCIHsQ1Irs7dG8&#10;bYrNS2midvfXG0HwOMzMN8xs0dpK3KjxpWMFw0ECgjh3uuRCQXbcfE5B+ICssXJMCv7Iw2Le7cww&#10;1e7Oe7odQiEihH2KCkwIdSqlzw1Z9ANXE0fv1zUWQ5RNIXWD9wi3lRwlyURaLDkuGKxpbSi/HK5W&#10;wXb1f91kdV+uf9pd8S2T4bk0J6U+eu3yC0SgNrzDr/ZWKxhPJ/A8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v/ZxQAAANwAAAAPAAAAAAAAAAAAAAAAAJgCAABkcnMv&#10;ZG93bnJldi54bWxQSwUGAAAAAAQABAD1AAAAigMAAAAA&#10;" path="m,109l132,,114,20,96,39,77,55,59,71r-4,4l52,77,9,114,4,110,,109xe" fillcolor="#f6edc4" stroked="f" strokecolor="#3465a4">
                  <v:path o:connecttype="custom" o:connectlocs="0,24;25,0;22,4;18,8;15,12;11,15;11,16;10,17;2,25;1,24;0,24" o:connectangles="0,0,0,0,0,0,0,0,0,0,0"/>
                </v:shape>
                <v:shape id="Freeform 388" o:spid="_x0000_s5300" style="position:absolute;left:4551;top:726;width:46;height:41;visibility:visible;mso-wrap-style:none;v-text-anchor:middle" coordsize="10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vz8UA&#10;AADcAAAADwAAAGRycy9kb3ducmV2LnhtbESP3WrCQBSE7wu+w3IE7+rGllaJriKBQlAo1J+Ad4fs&#10;MQlmz4bdrcY+fbdQ8HKYmW+Yxao3rbiS841lBZNxAoK4tLrhSsFh//E8A+EDssbWMim4k4fVcvC0&#10;wFTbG3/RdRcqESHsU1RQh9ClUvqyJoN+bDvi6J2tMxiidJXUDm8Rblr5kiTv0mDDcaHGjrKaysvu&#10;2yiwb5+6yC9YuFBMsxNhu9n+HJUaDfv1HESgPjzC/+1cK3idT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+O/PxQAAANwAAAAPAAAAAAAAAAAAAAAAAJgCAABkcnMv&#10;ZG93bnJldi54bWxQSwUGAAAAAAQABAD1AAAAigMAAAAA&#10;" path="m,85l105,,80,25,55,46r-9,9l37,66,9,91,5,89,,85xe" fillcolor="#f7efcc" stroked="f" strokecolor="#3465a4">
                  <v:path o:connecttype="custom" o:connectlocs="0,17;20,0;15,5;11,9;9,11;7,14;2,18;1,18;0,17" o:connectangles="0,0,0,0,0,0,0,0,0"/>
                </v:shape>
                <v:shape id="Freeform 389" o:spid="_x0000_s5301" style="position:absolute;left:4554;top:751;width:16;height:18;visibility:visible;mso-wrap-style:none;v-text-anchor:middle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2ZkcMA&#10;AADcAAAADwAAAGRycy9kb3ducmV2LnhtbERPS2vCQBC+F/wPywi91Y2PWk1dRQSp0B40VbwO2WkS&#10;zM6G7FRTf333UOjx43svVp2r1ZXaUHk2MBwkoIhzbysuDBw/t08zUEGQLdaeycAPBVgtew8LTK2/&#10;8YGumRQqhnBI0UAp0qRah7wkh2HgG+LIffnWoUTYFtq2eIvhrtajJJlqhxXHhhIb2pSUX7JvZ8A+&#10;y3ayn/gXuZ+z0/ptPN9/vIsxj/1u/QpKqJN/8Z97Zw2MZ3FtPBOP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2ZkcMAAADcAAAADwAAAAAAAAAAAAAAAACYAgAAZHJzL2Rv&#10;d25yZXYueG1sUEsFBgAAAAAEAAQA9QAAAIgDAAAAAA==&#10;" path="m,37l43,,36,10,28,24,7,42,4,39,,37xe" fillcolor="#f8f3da" stroked="f" strokecolor="#3465a4">
                  <v:path o:connecttype="custom" o:connectlocs="0,7;6,0;5,2;4,4;1,8;0,7;0,7" o:connectangles="0,0,0,0,0,0,0"/>
                </v:shape>
                <v:shape id="Freeform 390" o:spid="_x0000_s5302" style="position:absolute;left:4556;top:759;width:9;height:11;visibility:visible;mso-wrap-style:none;v-text-anchor:middle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SovsUA&#10;AADcAAAADwAAAGRycy9kb3ducmV2LnhtbESPQWvCQBSE70L/w/IK3nTTChKjqxRLRTxY1IrXR/aZ&#10;pGbfht01Rn99t1DocZiZb5jZojO1aMn5yrKCl2ECgji3uuJCwdfhY5CC8AFZY22ZFNzJw2L+1Jth&#10;pu2Nd9TuQyEihH2GCsoQmkxKn5dk0A9tQxy9s3UGQ5SukNrhLcJNLV+TZCwNVhwXSmxoWVJ+2V+N&#10;AtseH5/yO90enD+tis0yvF9oolT/uXubggjUhf/wX3utFYzSCfye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Ki+xQAAANwAAAAPAAAAAAAAAAAAAAAAAJgCAABkcnMv&#10;ZG93bnJldi54bWxQSwUGAAAAAAQABAD1AAAAigMAAAAA&#10;" path="m,25l28,,24,9r-1,9l7,30,3,28,,25xe" fillcolor="#f9f5e1" stroked="f" strokecolor="#3465a4">
                  <v:path o:connecttype="custom" o:connectlocs="0,3;3,0;3,1;2,3;1,4;0,4;0,3" o:connectangles="0,0,0,0,0,0,0"/>
                </v:shape>
                <v:shape id="Freeform 391" o:spid="_x0000_s5303" style="position:absolute;left:4558;top:765;width:5;height:7;visibility:visible;mso-wrap-style:none;v-text-anchor:middle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qYwb8A&#10;AADcAAAADwAAAGRycy9kb3ducmV2LnhtbERPy4rCMBTdC/MP4Q64s+lYEKdjFBkUBFc+wO2luX0w&#10;yU1pYs38vVkILg/nvdpEa8RIg+8cK/jKchDEldMdNwqul/1sCcIHZI3GMSn4Jw+b9cdkhaV2Dz7R&#10;eA6NSCHsS1TQhtCXUvqqJYs+cz1x4mo3WAwJDo3UAz5SuDVynucLabHj1NBiT78tVX/nu1Ww2+7l&#10;rjC+KOLdjPNjVcf6JpWafsbtD4hAMbzFL/dBKyi+0/x0Jh0B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epjBvwAAANwAAAAPAAAAAAAAAAAAAAAAAJgCAABkcnMvZG93bnJl&#10;di54bWxQSwUGAAAAAAQABAD1AAAAhAMAAAAA&#10;" path="m,18l21,,20,8r-2,7l7,24,4,20,,18xe" fillcolor="#faf7e8" stroked="f" strokecolor="#3465a4">
                  <v:path o:connecttype="custom" o:connectlocs="0,1;1,0;1,1;1,1;0,2;0,2;0,1" o:connectangles="0,0,0,0,0,0,0"/>
                </v:shape>
                <v:shape id="Freeform 392" o:spid="_x0000_s5304" style="position:absolute;left:4559;top:768;width:3;height:6;visibility:visible;mso-wrap-style:none;v-text-anchor:middle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mR8IA&#10;AADcAAAADwAAAGRycy9kb3ducmV2LnhtbESPQWuDQBSE74X+h+UVcmtWU9DUZJUSKKTHmlxye7qv&#10;auq+FXeN5t93C4Ueh5n5htkXi+nFjUbXWVYQryMQxLXVHTcKzqf35y0I55E19pZJwZ0cFPnjwx4z&#10;bWf+pFvpGxEg7DJU0Ho/ZFK6uiWDbm0H4uB92dGgD3JspB5xDnDTy00UJdJgx2GhxYEOLdXf5WQC&#10;Zf5Iubqc0vl4dalMaGoqJKVWT8vbDoSnxf+H/9pHreDlNYbfM+EI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+ZHwgAAANwAAAAPAAAAAAAAAAAAAAAAAJgCAABkcnMvZG93&#10;bnJldi54bWxQSwUGAAAAAAQABAD1AAAAhwMAAAAA&#10;" path="m,12l16,,14,5r,7l7,19,3,16,,12xe" fillcolor="#fbf9ef" stroked="f" strokecolor="#3465a4">
                  <v:path o:connecttype="custom" o:connectlocs="0,1;1,0;1,1;1,1;0,2;0,2;0,1" o:connectangles="0,0,0,0,0,0,0"/>
                </v:shape>
                <v:shape id="Freeform 393" o:spid="_x0000_s5305" style="position:absolute;left:4561;top:772;width:1;height:4;visibility:visible;mso-wrap-style:none;v-text-anchor:middle" coordsize="1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HMccUA&#10;AADcAAAADwAAAGRycy9kb3ducmV2LnhtbESPS4vCQBCE74L/YWjBm05U8BEdxRV2WbysL/DaZNok&#10;mumJmVHj/vqdBcFjUVVfUbNFbQpxp8rllhX0uhEI4sTqnFMFh/1nZwzCeWSNhWVS8CQHi3mzMcNY&#10;2wdv6b7zqQgQdjEqyLwvYyldkpFB17UlcfBOtjLog6xSqSt8BLgpZD+KhtJgzmEhw5JWGSWX3c0o&#10;WG1+v6Kf0Qdez+nxqPPneqwHV6XarXo5BeGp9u/wq/2tFQwmffg/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cxxxQAAANwAAAAPAAAAAAAAAAAAAAAAAJgCAABkcnMv&#10;ZG93bnJldi54bWxQSwUGAAAAAAQABAD1AAAAigMAAAAA&#10;" path="m,9l11,r,5l13,10,7,16,4,12,,9xe" fillcolor="#fdfcf7" stroked="f" strokecolor="#3465a4">
                  <v:path o:connecttype="custom" o:connectlocs="0,1;0,0;0,0;0,1;0,1;0,1;0,1" o:connectangles="0,0,0,0,0,0,0"/>
                </v:shape>
                <v:shape id="Freeform 394" o:spid="_x0000_s5306" style="position:absolute;left:4562;top:774;width:0;height:3;visibility:visible;mso-wrap-style:none;v-text-anchor:middle" coordsize="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S99cUA&#10;AADcAAAADwAAAGRycy9kb3ducmV2LnhtbESPQWvCQBSE74X+h+UVvBTdGEFq6iqlIOhJG6vi7TX7&#10;TILZtyG7mvjvXUHocZiZb5jpvDOVuFLjSssKhoMIBHFmdcm5gt/tov8BwnlkjZVlUnAjB/PZ68sU&#10;E21b/qFr6nMRIOwSVFB4XydSuqwgg25ga+LgnWxj0AfZ5FI32Aa4qWQcRWNpsOSwUGBN3wVl5/Ri&#10;FKzM33rj6t3ymMbndzrQ/jRuY6V6b93XJwhPnf8PP9tLrWA0GcHj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L31xQAAANwAAAAPAAAAAAAAAAAAAAAAAJgCAABkcnMv&#10;ZG93bnJldi54bWxQSwUGAAAAAAQABAD1AAAAigMAAAAA&#10;" path="m,7l7,,9,5r,6l5,12,3,11,,7xe" stroked="f" strokecolor="#3465a4">
                  <v:path o:connecttype="custom" o:connectlocs="0,1;0,0;0,0;0,1;0,1;0,1;0,1" o:connectangles="0,0,0,0,0,0,0"/>
                </v:shape>
                <v:shape id="Freeform 395" o:spid="_x0000_s5307" style="position:absolute;left:4564;top:777;width:0;height:1;visibility:visible;mso-wrap-style:none;v-text-anchor:middle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5VsUA&#10;AADcAAAADwAAAGRycy9kb3ducmV2LnhtbESPQWvCQBSE7wX/w/KE3upGW6VGV1HBUrxoo6DHR/aZ&#10;RLNvQ3Yb03/fFQSPw8x8w0znrSlFQ7UrLCvo9yIQxKnVBWcKDvv12ycI55E1lpZJwR85mM86L1OM&#10;tb3xDzWJz0SAsItRQe59FUvp0pwMup6tiIN3trVBH2SdSV3jLcBNKQdRNJIGCw4LOVa0yim9Jr9G&#10;wde62px2zdCWy3SJx2S7O12STKnXbruYgPDU+mf40f7WCt7HH3A/E46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flWxQAAANwAAAAPAAAAAAAAAAAAAAAAAJgCAABkcnMv&#10;ZG93bnJldi54bWxQSwUGAAAAAAQABAD1AAAAigMAAAAA&#10;" path="m,6l6,r,6l7,11r-1,l2,7,,6xe" fillcolor="#faf8f2" stroked="f" strokecolor="#3465a4">
                  <v:path o:connecttype="custom" o:connectlocs="0,0;0,0;0,0;0,0;0,0;0,0;0,0" o:connectangles="0,0,0,0,0,0,0"/>
                </v:shape>
                <v:shape id="Freeform 396" o:spid="_x0000_s5308" style="position:absolute;left:4565;top:780;width:0;height:0;visibility:visible;mso-wrap-style:none;v-text-anchor:middle" coordsize="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V2X8MA&#10;AADcAAAADwAAAGRycy9kb3ducmV2LnhtbESP0WoCMRRE3wv9h3ALfatZlZa6GkUKgvRJt37AZXNN&#10;1m5uwibubvv1piD0cZiZM8xqM7pW9NTFxrOC6aQAQVx73bBRcPravbyDiAlZY+uZFPxQhM368WGF&#10;pfYDH6mvkhEZwrFEBTalUEoZa0sO48QH4uydfecwZdkZqTscMty1clYUb9Jhw3nBYqAPS/V3dXUK&#10;2q25fNpgpnVAV9GvH+an/qDU89O4XYJINKb/8L291wrmi1f4O5OP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V2X8MAAADcAAAADwAAAAAAAAAAAAAAAACYAgAAZHJzL2Rv&#10;d25yZXYueG1sUEsFBgAAAAAEAAQA9QAAAIgDAAAAAA==&#10;" path="m,1l4,,5,3,7,9,4,5,,1xe" fillcolor="#f9f6eb" stroked="f" strokecolor="#3465a4">
                  <v:path o:connecttype="custom" o:connectlocs="0,0;0,0;0,0;0,0;0,0;0,0;0,0" o:connectangles="0,0,0,0,0,0,0"/>
                </v:shape>
                <v:shape id="Freeform 397" o:spid="_x0000_s5309" style="position:absolute;left:4566;top:782;width:0;height:0;visibility:visible;mso-wrap-style:none;v-text-anchor:middle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Kxj8UA&#10;AADcAAAADwAAAGRycy9kb3ducmV2LnhtbESPQWvCQBSE7wX/w/IEb3VTC6FGVymxgr3VKKXHZ/aZ&#10;hGTfhuxGk3/fLRQ8DjPzDbPeDqYRN+pcZVnByzwCQZxbXXGh4HzaP7+BcB5ZY2OZFIzkYLuZPK0x&#10;0fbOR7plvhABwi5BBaX3bSKly0sy6Oa2JQ7e1XYGfZBdIXWH9wA3jVxEUSwNVhwWSmwpLSmvs94o&#10;yPKv+vRpvvfXtLh87H6y8Zj2qVKz6fC+AuFp8I/wf/ugFbwuY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rGPxQAAANwAAAAPAAAAAAAAAAAAAAAAAJgCAABkcnMv&#10;ZG93bnJldi54bWxQSwUGAAAAAAQABAD1AAAAigMAAAAA&#10;" path="m,l1,,3,2r,2l1,2,,xe" fillcolor="#f7f2e4" stroked="f" strokecolor="#3465a4">
                  <v:path o:connecttype="custom" o:connectlocs="0,0;0,0;0,0;0,0;0,0;0,0" o:connectangles="0,0,0,0,0,0"/>
                </v:shape>
                <v:shape id="Freeform 398" o:spid="_x0000_s5310" style="position:absolute;left:4568;top:784;width:0;height:0;visibility:visible;mso-wrap-style:none;v-text-anchor:middle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7JE8QA&#10;AADcAAAADwAAAGRycy9kb3ducmV2LnhtbESPQWvCQBSE7wX/w/IEb3VjhVSjq1hR8CQ0evD4yD6z&#10;wezbkN1o7K/vCoUeh5n5hlmue1uLO7W+cqxgMk5AEBdOV1wqOJ/27zMQPiBrrB2Tgid5WK8Gb0vM&#10;tHvwN93zUIoIYZ+hAhNCk0npC0MW/dg1xNG7utZiiLItpW7xEeG2lh9JkkqLFccFgw1tDRW3vLMK&#10;eDe5pO56uNTn7ph3SWW69OdLqdGw3yxABOrDf/ivfdAKpvNPeJ2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OyRPEAAAA3AAAAA8AAAAAAAAAAAAAAAAAmAIAAGRycy9k&#10;b3ducmV2LnhtbFBLBQYAAAAABAAEAPUAAACJAwAAAAA=&#10;" path="m,l,xe" fillcolor="#f5f0de" stroked="f" strokecolor="#3465a4">
                  <v:path o:connecttype="custom" o:connectlocs="0,0;0,0;0,0;0,0;0,0;0,0" o:connectangles="0,0,0,0,0,0"/>
                </v:shape>
                <v:shape id="Freeform 399" o:spid="_x0000_s5311" style="position:absolute;left:4386;top:280;width:278;height:500;visibility:visible;mso-wrap-style:none;v-text-anchor:middle" coordsize="590,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TabMIA&#10;AADcAAAADwAAAGRycy9kb3ducmV2LnhtbERPyW7CMBC9I/UfrKnUGzgtxYKAQZS2EifEJs6jeEhC&#10;43EUm5D+PT4gcXx6+2zR2Uq01PjSsYb3QQKCOHOm5FzD8fDbH4PwAdlg5Zg0/JOHxfylN8PUuBvv&#10;qN2HXMQQ9ilqKEKoUyl9VpBFP3A1ceTOrrEYImxyaRq8xXBbyY8kUdJiybGhwJpWBWV/+6vVMJqc&#10;Rl/h4r83559rqZafSrVbpfXba7ecggjUhaf44V4bDcNJXBvPxCM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5NpswgAAANwAAAAPAAAAAAAAAAAAAAAAAJgCAABkcnMvZG93&#10;bnJldi54bWxQSwUGAAAAAAQABAD1AAAAhwMAAAAA&#10;" path="m46,286r9,5l64,300r7,10l76,325r4,16l82,357r-2,17l76,392r-3,9l73,410r,9l76,429r4,9l84,449r5,11l96,469r16,19l130,506r21,14l172,532r-5,-35l158,454r-9,-46l144,357r-2,-25l142,305r2,-27l148,252r7,-25l165,200r7,-12l180,175r8,-12l197,151r11,-13l220,127r13,-8l245,110,272,90,304,65,320,49,334,33,348,17,361,r3,14l366,28r-2,20l359,67r-5,18l347,103r-9,19l327,142r-9,19l311,183r-5,24l304,236r-2,28l304,296r4,30l313,357r3,12l322,383r5,11l332,405r9,-15l348,373r6,-22l361,328r11,-44l384,248r5,-14l393,218r3,-14l398,188r,-32l396,124r13,5l420,135r10,8l439,152r14,22l468,193r7,14l482,223r5,16l491,257r3,18l496,291r2,18l496,325r-5,32l484,387r-9,32l462,451r-7,23l446,499r-7,25l436,550r14,-7l462,534r11,-9l484,516r8,-10l500,495r7,-10l512,474r11,-25l530,422r5,-28l540,365r9,15l558,396r7,16l571,431r10,38l588,504r2,39l590,580r,20l590,619r-2,18l585,657r-5,19l572,694r-7,20l556,731r-19,38l514,804r-27,34l460,868r-30,30l402,923r-7,6l389,936r-5,9l380,952r-1,10l377,971r2,11l382,993,370,980,357,969r-14,-8l329,950,297,932,261,914,215,888,178,861,160,847,144,833,128,818,114,804,101,790,89,774,76,756,66,740,44,701,25,657,18,634,11,605,5,575,2,541,,508,2,476,4,460,7,447r5,-12l18,424r9,-18l36,390r8,-17l50,357r3,-18l55,323r,-9l53,303r-3,-9l46,286e" strokecolor="#1f1a17" strokeweight=".42mm">
                  <v:stroke endcap="square"/>
                  <v:path o:connecttype="custom" o:connectlocs="14,76;18,87;17,99;16,106;19,114;25,124;38,135;33,103;32,78;34,57;40,44;46,35;54,28;71,13;80,0;81,12;77,26;71,41;67,60;68,83;72,97;76,99;80,83;86,59;89,48;91,33;98,39;106,52;109,65;111,79;107,98;101,120;97,139;105,133;111,125;116,114;120,93;125,104;131,128;131,152;130,167;125,181;114,204;96,228;86,237;84,244;85,252;76,244;58,232;35,215;25,204;17,192;6,167;1,146;0,121;3,110;8,99;12,86;12,77" o:connectangles="0,0,0,0,0,0,0,0,0,0,0,0,0,0,0,0,0,0,0,0,0,0,0,0,0,0,0,0,0,0,0,0,0,0,0,0,0,0,0,0,0,0,0,0,0,0,0,0,0,0,0,0,0,0,0,0,0,0,0"/>
                </v:shape>
                <v:shape id="Freeform 400" o:spid="_x0000_s5312" style="position:absolute;left:4625;top:1233;width:0;height:0;visibility:visible;mso-wrap-style:none;v-text-anchor:middle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jh5sQA&#10;AADcAAAADwAAAGRycy9kb3ducmV2LnhtbESPQWvCQBSE7wX/w/IKXkrdaFFi6ioSUMRbVTw/ss9N&#10;aPZtyK4m+uvdgtDjMDPfMItVb2txo9ZXjhWMRwkI4sLpio2C03HzmYLwAVlj7ZgU3MnDajl4W2Cm&#10;Xcc/dDsEIyKEfYYKyhCaTEpflGTRj1xDHL2Lay2GKFsjdYtdhNtaTpJkJi1WHBdKbCgvqfg9XK2C&#10;4/nyMZ7m6X2abzuTNo/9w2xnSg3f+/U3iEB9+A+/2jut4Gs+h78z8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4ebEAAAA3AAAAA8AAAAAAAAAAAAAAAAAmAIAAGRycy9k&#10;b3ducmV2LnhtbFBLBQYAAAAABAAEAPUAAACJAwAAAAA=&#10;" path="m3,2l1,4,,,3,2xe" fillcolor="#d8ab2d" stroked="f" strokecolor="#3465a4">
                  <v:path o:connecttype="custom" o:connectlocs="0,0;0,0;0,0;0,0" o:connectangles="0,0,0,0"/>
                </v:shape>
                <v:shape id="Freeform 401" o:spid="_x0000_s5313" style="position:absolute;left:4626;top:1233;width:0;height:0;visibility:visible;mso-wrap-style:none;v-text-anchor:middle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FjMMA&#10;AADcAAAADwAAAGRycy9kb3ducmV2LnhtbERPz2vCMBS+D/wfwhO8aaoMNzqjuOGwu2zYDXt9NG9N&#10;sXkpSdRuf/1yEHb8+H6vNoPtxIV8aB0rmM8yEMS10y03Cr4+X6ePIEJE1tg5JgU/FGCzHt2tMNfu&#10;yge6lLERKYRDjgpMjH0uZagNWQwz1xMn7tt5izFB30jt8ZrCbScXWbaUFltODQZ7ejFUn8qzVfB7&#10;2Jq23h0f/LF4rsqPonrbv1dKTcbD9glEpCH+i2/uQiu4z9L8dC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mFjMMAAADcAAAADwAAAAAAAAAAAAAAAACYAgAAZHJzL2Rv&#10;d25yZXYueG1sUEsFBgAAAAAEAAQA9QAAAIgDAAAAAA==&#10;" path="m,l,,6,2,,6,,xe" fillcolor="#daaf32" stroked="f" strokecolor="#3465a4">
                  <v:path o:connecttype="custom" o:connectlocs="0,0;0,0;0,0;0,0;0,0" o:connectangles="0,0,0,0,0"/>
                </v:shape>
                <v:shape id="Freeform 402" o:spid="_x0000_s5314" style="position:absolute;left:4626;top:1234;width:0;height:0;visibility:visible;mso-wrap-style:none;v-text-anchor:middle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wDcUA&#10;AADcAAAADwAAAGRycy9kb3ducmV2LnhtbESPQWsCMRSE7wX/Q3iCt5ootshqFBEED3rQ9tLbc/Pc&#10;XXfzEjdR1/76plDocZiZb5j5srONuFMbKscaRkMFgjh3puJCw+fH5nUKIkRkg41j0vCkAMtF72WO&#10;mXEPPtD9GAuRIBwy1FDG6DMpQ16SxTB0njh5Z9dajEm2hTQtPhLcNnKs1Lu0WHFaKNHTuqS8Pt6s&#10;Bn94U363+rrsu9Op3nxfr/U4oNaDfreagYjUxf/wX3trNEzUC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bANxQAAANwAAAAPAAAAAAAAAAAAAAAAAJgCAABkcnMv&#10;ZG93bnJldi54bWxQSwUGAAAAAAQABAD1AAAAigMAAAAA&#10;" path="m,2l2,,7,2,2,7,,2xe" fillcolor="#dbb236" stroked="f" strokecolor="#3465a4">
                  <v:path o:connecttype="custom" o:connectlocs="0,0;0,0;0,0;0,0;0,0" o:connectangles="0,0,0,0,0"/>
                </v:shape>
                <v:shape id="Freeform 403" o:spid="_x0000_s5315" style="position:absolute;left:4626;top:1234;width:0;height:0;visibility:visible;mso-wrap-style:none;v-text-anchor:middle" coordsize="1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FdXcUA&#10;AADcAAAADwAAAGRycy9kb3ducmV2LnhtbESPQWsCMRSE74X+h/AK3mriWoqsRilbhZ4KWm09PjfP&#10;3W03L0uS6vrvjVDocZiZb5jZoretOJEPjWMNo6ECQVw603ClYfuxepyACBHZYOuYNFwowGJ+fzfD&#10;3Lgzr+m0iZVIEA45aqhj7HIpQ1mTxTB0HXHyjs5bjEn6ShqP5wS3rcyUepYWG04LNXZU1FT+bH6t&#10;hv5QfC2/J1S8xrHff77LkVHZTuvBQ/8yBRGpj//hv/ab0fCkMridS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IV1dxQAAANwAAAAPAAAAAAAAAAAAAAAAAJgCAABkcnMv&#10;ZG93bnJldi54bWxQSwUGAAAAAAQABAD1AAAAigMAAAAA&#10;" path="m,4l6,r5,2l2,9,,4xe" fillcolor="#dcb33a" stroked="f" strokecolor="#3465a4">
                  <v:path o:connecttype="custom" o:connectlocs="0,0;0,0;0,0;0,0;0,0" o:connectangles="0,0,0,0,0"/>
                </v:shape>
                <v:shape id="Freeform 404" o:spid="_x0000_s5316" style="position:absolute;left:4627;top:1234;width:0;height:2;visibility:visible;mso-wrap-style:none;v-text-anchor:middle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Gu8cA&#10;AADcAAAADwAAAGRycy9kb3ducmV2LnhtbESPzWvCQBTE74L/w/IKvemmTf0gukpbsHgQqR8Xb8/s&#10;Mwlm36bZNcb/3hWEHoeZ+Q0znbemFA3VrrCs4K0fgSBOrS44U7DfLXpjEM4jaywtk4IbOZjPup0p&#10;JtpeeUPN1mciQNglqCD3vkqkdGlOBl3fVsTBO9naoA+yzqSu8RrgppTvUTSUBgsOCzlW9J1Tet5e&#10;jIKf0foQ++Zrv0rX8e/pOKxG+m+g1OtL+zkB4an1/+Fne6kVfEQxPM6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SxrvHAAAA3AAAAA8AAAAAAAAAAAAAAAAAmAIAAGRy&#10;cy9kb3ducmV2LnhtbFBLBQYAAAAABAAEAPUAAACMAwAAAAA=&#10;" path="m,5l5,r6,2l,11,,5xe" fillcolor="#ddb53d" stroked="f" strokecolor="#3465a4">
                  <v:path o:connecttype="custom" o:connectlocs="0,0;0,0;0,0;0,0;0,0" o:connectangles="0,0,0,0,0"/>
                </v:shape>
                <v:shape id="Freeform 405" o:spid="_x0000_s5317" style="position:absolute;left:4627;top:1234;width:2;height:3;visibility:visible;mso-wrap-style:none;v-text-anchor:middle" coordsize="1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swWMUA&#10;AADcAAAADwAAAGRycy9kb3ducmV2LnhtbESPUUsDMRCE3wX/Q1jBN7tnPaxcm5ZSsIiFltb+gO1l&#10;vRy9bI4ktue/N4Lg4zAz3zCzxeA6deEQWy8aHkcFKJbam1YaDceP14cXUDGRGOq8sIZvjrCY397M&#10;qDL+Knu+HFKjMkRiRRpsSn2FGGvLjuLI9yzZ+/TBUcoyNGgCXTPcdTguimd01EpesNTzynJ9Pnw5&#10;DWt7xO12c8Yybp7WeNqF1fA+0fr+blhOQSUe0n/4r/1mNJRFCb9n8hHA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zBYxQAAANwAAAAPAAAAAAAAAAAAAAAAAJgCAABkcnMv&#10;ZG93bnJldi54bWxQSwUGAAAAAAQABAD1AAAAigMAAAAA&#10;" path="m,7l9,r5,2l2,12,,7xe" fillcolor="#deb740" stroked="f" strokecolor="#3465a4">
                  <v:path o:connecttype="custom" o:connectlocs="0,1;0,0;0,0;0,1;0,1" o:connectangles="0,0,0,0,0"/>
                </v:shape>
              </v:group>
              <v:shape id="Freeform 406" o:spid="_x0000_s5318" style="position:absolute;left:4522;top:881;width:513;height:483;visibility:visible;mso-wrap-style:none;v-text-anchor:middle" coordsize="1080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XGcQA&#10;AADcAAAADwAAAGRycy9kb3ducmV2LnhtbESPQWsCMRSE7wX/Q3hCL8XN1qrIulGkYPFYrRdvz80z&#10;Wdy8rJuo23/fFAo9DjPzDVOueteIO3Wh9qzgNctBEFde12wUHL42ozmIEJE1Np5JwTcFWC0HTyUW&#10;2j94R/d9NCJBOBSowMbYFlKGypLDkPmWOHln3zmMSXZG6g4fCe4aOc7zmXRYc1qw2NK7peqyvzkF&#10;p7et2dC6MeH4Yj6vp4/d5Di3Sj0P+/UCRKQ+/of/2lutYJJP4fdMO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TVxnEAAAA3AAAAA8AAAAAAAAAAAAAAAAAmAIAAGRycy9k&#10;b3ducmV2LnhtbFBLBQYAAAAABAAEAPUAAACJAwAAAAA=&#10;" path="m38,l52,12r34,7l125,35r35,29l176,99r13,76l194,284r2,35l242,390r103,57l422,472r82,-5l571,422r45,-81l672,232r77,-94l770,120,875,103r82,3l1039,136r28,77l1080,284r-31,97l1016,461,891,509,754,559r-19,96l735,708r-43,59l704,795r38,31l758,826r19,26l820,861r21,20l841,898r84,50l925,953r-123,2l662,943,608,916,532,898r-25,-1l392,836,354,792,336,740r-5,-10l214,682,162,655,123,612,95,547,72,477r,-56l84,357,77,309,50,250,22,213,15,168r3,-42l20,99,11,71r,-15l,28,45,64,63,78,61,39,38,xe" strokecolor="#1f1a17" strokeweight=".42mm">
                <v:stroke endcap="square"/>
                <v:path o:connecttype="custom" o:connectlocs="12,3;28,9;40,25;44,73;55,100;95,121;129,108;152,59;174,31;216,27;241,55;237,98;201,130;166,167;156,196;167,211;175,218;190,226;209,242;181,244;137,234;114,230;80,203;75,187;37,167;21,140;16,108;18,79;5,55;4,32;2,18;0,7;14,20;9,0" o:connectangles="0,0,0,0,0,0,0,0,0,0,0,0,0,0,0,0,0,0,0,0,0,0,0,0,0,0,0,0,0,0,0,0,0,0"/>
              </v:shape>
              <v:shape id="Freeform 407" o:spid="_x0000_s5319" style="position:absolute;left:4857;top:1018;width:30;height:27;visibility:visible;mso-wrap-style:none;v-text-anchor:middle" coordsize="7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2zTsQA&#10;AADcAAAADwAAAGRycy9kb3ducmV2LnhtbESPUWvCQBCE3wv9D8cKfat3itgaPaUIghRaaOwPWHNr&#10;Eszthdyq0V/fKwg+DjPzDbNY9b5RZ+piHdjCaGhAERfB1Vxa+N1tXt9BRUF22AQmC1eKsFo+Py0w&#10;c+HCP3TOpVQJwjFDC5VIm2kdi4o8xmFoiZN3CJ1HSbIrtevwkuC+0WNjptpjzWmhwpbWFRXH/OQt&#10;7GeHz+/rdj35yt+M0E127aa4Wfsy6D/moIR6eYTv7a2zMDFT+D+TjoB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Ns07EAAAA3AAAAA8AAAAAAAAAAAAAAAAAmAIAAGRycy9k&#10;b3ducmV2LnhtbFBLBQYAAAAABAAEAPUAAACJAwAAAAA=&#10;" path="m,39l47,7,64,r9,5l71,28,41,57r-9,7e" filled="f" strokecolor="#1f1a17" strokeweight=".14mm">
                <v:stroke endcap="square"/>
                <v:path o:connecttype="custom" o:connectlocs="0,7;8,1;11,0;12,1;12,5;7,10;5,11" o:connectangles="0,0,0,0,0,0,0"/>
              </v:shape>
            </v:group>
            <v:shape id="Freeform 408" o:spid="_x0000_s5320" style="position:absolute;left:4926;top:1058;width:31;height:33;visibility:visible;mso-wrap-style:none;v-text-anchor:middle" coordsize="7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jXcYA&#10;AADcAAAADwAAAGRycy9kb3ducmV2LnhtbESPQUsDMRSE7wX/Q3iCl9ImilRZm5aqiIJQcVt6fm7e&#10;7gY3L2GTttt/b4RCj8PMfMPMl4PrxIH6aD1ruJ0qEMSVN5YbDdvN2+QRREzIBjvPpOFEEZaLq9Ec&#10;C+OP/E2HMjUiQzgWqKFNKRRSxqolh3HqA3H2at87TFn2jTQ9HjPcdfJOqZl0aDkvtBjopaXqt9w7&#10;DZ+mLpUN4/r9Z/UcXndf+9ParrW+uR5WTyASDekSPrc/jIZ79QD/Z/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SjXcYAAADcAAAADwAAAAAAAAAAAAAAAACYAgAAZHJz&#10;L2Rvd25yZXYueG1sUEsFBgAAAAAEAAQA9QAAAIsDAAAAAA==&#10;" path="m4,48l,48,34,32,68,r5,14l48,46,40,66r-6,7e" filled="f" strokecolor="#1f1a17" strokeweight=".14mm">
              <v:stroke endcap="square"/>
              <v:path o:connecttype="custom" o:connectlocs="1,10;0,10;6,6;12,0;13,3;8,9;7,14;6,15" o:connectangles="0,0,0,0,0,0,0,0"/>
            </v:shape>
            <v:shape id="Freeform 409" o:spid="_x0000_s5321" style="position:absolute;left:4846;top:1325;width:79;height:15;visibility:visible;mso-wrap-style:none;v-text-anchor:middle" coordsize="9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Es+8MA&#10;AADcAAAADwAAAGRycy9kb3ducmV2LnhtbERPTWvCQBC9C/0PyxR6002lVYmuUloKoiAaBT2O2TFJ&#10;zc7G7KrRX989CB4f73s0aUwpLlS7wrKC904Egji1uuBMwWb92x6AcB5ZY2mZFNzIwWT80hphrO2V&#10;V3RJfCZCCLsYFeTeV7GULs3JoOvYijhwB1sb9AHWmdQ1XkO4KWU3inrSYMGhIceKvnNKj8nZKCh/&#10;ugn+LZa73r5/vM8/ZydOtyel3l6bryEIT41/ih/uqVbwEYW14Uw4AnL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Es+8MAAADcAAAADwAAAAAAAAAAAAAAAACYAgAAZHJzL2Rv&#10;d25yZXYueG1sUEsFBgAAAAAEAAQA9QAAAIgDAAAAAA==&#10;" path="m,l45,22,96,6r3,6e" filled="f" strokecolor="#1f1a17" strokeweight=".14mm">
              <v:stroke endcap="square"/>
              <v:path o:connecttype="custom" o:connectlocs="0,0;29,10;61,3;63,5" o:connectangles="0,0,0,0"/>
            </v:shape>
          </v:group>
        </w:pict>
      </w:r>
    </w:p>
    <w:p w:rsidR="006F0FB2" w:rsidRPr="006F0FB2" w:rsidRDefault="006F0FB2" w:rsidP="006F0FB2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F0FB2">
        <w:rPr>
          <w:rFonts w:ascii="Times New Roman" w:eastAsia="Times New Roman" w:hAnsi="Times New Roman"/>
          <w:sz w:val="24"/>
          <w:szCs w:val="24"/>
          <w:vertAlign w:val="subscript"/>
          <w:lang w:eastAsia="zh-CN"/>
        </w:rPr>
        <w:t xml:space="preserve"> </w:t>
      </w:r>
      <w:r w:rsidRPr="006F0FB2">
        <w:rPr>
          <w:rFonts w:ascii="Times New Roman" w:eastAsia="Times New Roman" w:hAnsi="Times New Roman"/>
          <w:sz w:val="24"/>
          <w:szCs w:val="24"/>
          <w:vertAlign w:val="subscript"/>
          <w:lang w:eastAsia="zh-CN"/>
        </w:rPr>
        <w:softHyphen/>
      </w:r>
    </w:p>
    <w:p w:rsidR="006F0FB2" w:rsidRPr="006F0FB2" w:rsidRDefault="006F0FB2" w:rsidP="006F0FB2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F0FB2">
        <w:rPr>
          <w:rFonts w:ascii="Times New Roman" w:eastAsia="Times New Roman" w:hAnsi="Times New Roman"/>
          <w:sz w:val="24"/>
          <w:szCs w:val="24"/>
          <w:vertAlign w:val="subscript"/>
          <w:lang w:eastAsia="zh-CN"/>
        </w:rPr>
        <w:softHyphen/>
      </w:r>
    </w:p>
    <w:p w:rsidR="006F0FB2" w:rsidRPr="006F0FB2" w:rsidRDefault="006F0FB2" w:rsidP="006F0FB2">
      <w:pPr>
        <w:suppressAutoHyphens/>
        <w:spacing w:after="0" w:line="240" w:lineRule="auto"/>
        <w:contextualSpacing/>
        <w:rPr>
          <w:rFonts w:ascii="Times New Roman" w:eastAsia="Times New Roman" w:hAnsi="Times New Roman"/>
          <w:szCs w:val="24"/>
          <w:vertAlign w:val="subscript"/>
          <w:lang w:eastAsia="zh-CN"/>
        </w:rPr>
      </w:pPr>
    </w:p>
    <w:p w:rsidR="006F0FB2" w:rsidRPr="006F0FB2" w:rsidRDefault="006F0FB2" w:rsidP="006F0FB2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Cs w:val="24"/>
          <w:vertAlign w:val="subscript"/>
          <w:lang w:eastAsia="zh-CN"/>
        </w:rPr>
      </w:pPr>
    </w:p>
    <w:p w:rsidR="006F0FB2" w:rsidRPr="006F0FB2" w:rsidRDefault="006F0FB2" w:rsidP="006F0FB2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Cs w:val="24"/>
          <w:vertAlign w:val="subscript"/>
          <w:lang w:eastAsia="zh-CN"/>
        </w:rPr>
      </w:pPr>
    </w:p>
    <w:p w:rsidR="006F0FB2" w:rsidRPr="006F0FB2" w:rsidRDefault="006F0FB2" w:rsidP="006F0FB2">
      <w:pPr>
        <w:suppressAutoHyphens/>
        <w:spacing w:after="0" w:line="240" w:lineRule="auto"/>
        <w:contextualSpacing/>
        <w:rPr>
          <w:rFonts w:ascii="Times New Roman" w:eastAsia="Times New Roman" w:hAnsi="Times New Roman"/>
          <w:sz w:val="10"/>
          <w:szCs w:val="10"/>
          <w:vertAlign w:val="subscript"/>
          <w:lang w:eastAsia="zh-CN"/>
        </w:rPr>
      </w:pPr>
    </w:p>
    <w:p w:rsidR="006F0FB2" w:rsidRPr="006F0FB2" w:rsidRDefault="006F0FB2" w:rsidP="006F0FB2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F0FB2">
        <w:rPr>
          <w:rFonts w:ascii="Times New Roman" w:eastAsia="Times New Roman" w:hAnsi="Times New Roman"/>
          <w:sz w:val="24"/>
          <w:szCs w:val="24"/>
          <w:lang w:eastAsia="zh-CN"/>
        </w:rPr>
        <w:t>Муниципальное образование</w:t>
      </w:r>
    </w:p>
    <w:p w:rsidR="006F0FB2" w:rsidRPr="006F0FB2" w:rsidRDefault="006F0FB2" w:rsidP="006F0FB2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F0FB2">
        <w:rPr>
          <w:rFonts w:ascii="Times New Roman" w:eastAsia="Times New Roman" w:hAnsi="Times New Roman"/>
          <w:sz w:val="24"/>
          <w:szCs w:val="24"/>
          <w:lang w:eastAsia="zh-CN"/>
        </w:rPr>
        <w:t>Советский район</w:t>
      </w:r>
    </w:p>
    <w:p w:rsidR="006F0FB2" w:rsidRPr="006F0FB2" w:rsidRDefault="006F0FB2" w:rsidP="006F0FB2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zh-CN"/>
        </w:rPr>
      </w:pPr>
      <w:r w:rsidRPr="006F0FB2">
        <w:rPr>
          <w:rFonts w:ascii="Times New Roman" w:eastAsia="Times New Roman" w:hAnsi="Times New Roman"/>
          <w:sz w:val="24"/>
          <w:szCs w:val="24"/>
          <w:lang w:eastAsia="zh-CN"/>
        </w:rPr>
        <w:t>Ханты-Мансийского автономного округа – Югры</w:t>
      </w:r>
    </w:p>
    <w:p w:rsidR="006F0FB2" w:rsidRPr="006F0FB2" w:rsidRDefault="006F0FB2" w:rsidP="006F0FB2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</w:p>
    <w:p w:rsidR="006F0FB2" w:rsidRPr="006F0FB2" w:rsidRDefault="006F0FB2" w:rsidP="006F0FB2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F0FB2">
        <w:rPr>
          <w:rFonts w:ascii="Times New Roman" w:eastAsia="Times New Roman" w:hAnsi="Times New Roman"/>
          <w:b/>
          <w:sz w:val="32"/>
          <w:szCs w:val="32"/>
          <w:lang w:eastAsia="zh-CN"/>
        </w:rPr>
        <w:t>АДМИНИСТРАЦИЯ СОВЕТСКОГО РАЙОНА</w:t>
      </w:r>
    </w:p>
    <w:p w:rsidR="006F0FB2" w:rsidRPr="006F0FB2" w:rsidRDefault="006F0FB2" w:rsidP="006F0FB2">
      <w:pPr>
        <w:suppressAutoHyphens/>
        <w:spacing w:after="0" w:line="240" w:lineRule="auto"/>
        <w:contextualSpacing/>
        <w:rPr>
          <w:rFonts w:ascii="Times New Roman" w:eastAsia="Times New Roman" w:hAnsi="Times New Roman"/>
          <w:b/>
          <w:i/>
          <w:sz w:val="32"/>
          <w:szCs w:val="32"/>
          <w:lang w:eastAsia="zh-CN"/>
        </w:rPr>
      </w:pPr>
    </w:p>
    <w:tbl>
      <w:tblPr>
        <w:tblW w:w="0" w:type="auto"/>
        <w:tblInd w:w="11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26"/>
      </w:tblGrid>
      <w:tr w:rsidR="006F0FB2" w:rsidRPr="006F0FB2" w:rsidTr="006F0FB2">
        <w:trPr>
          <w:trHeight w:val="147"/>
        </w:trPr>
        <w:tc>
          <w:tcPr>
            <w:tcW w:w="9526" w:type="dxa"/>
            <w:tcBorders>
              <w:top w:val="double" w:sz="12" w:space="0" w:color="000000"/>
              <w:left w:val="nil"/>
              <w:bottom w:val="nil"/>
              <w:right w:val="nil"/>
            </w:tcBorders>
          </w:tcPr>
          <w:p w:rsidR="006F0FB2" w:rsidRPr="006F0FB2" w:rsidRDefault="006F0FB2" w:rsidP="006F0FB2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zh-CN"/>
              </w:rPr>
            </w:pPr>
          </w:p>
        </w:tc>
      </w:tr>
    </w:tbl>
    <w:p w:rsidR="006F0FB2" w:rsidRPr="006F0FB2" w:rsidRDefault="006F0FB2" w:rsidP="006F0FB2">
      <w:pPr>
        <w:tabs>
          <w:tab w:val="left" w:pos="900"/>
        </w:tabs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52"/>
          <w:szCs w:val="52"/>
          <w:lang w:eastAsia="ru-RU"/>
        </w:rPr>
      </w:pPr>
      <w:r w:rsidRPr="006F0FB2">
        <w:rPr>
          <w:rFonts w:ascii="Times New Roman" w:eastAsia="Times New Roman" w:hAnsi="Times New Roman"/>
          <w:b/>
          <w:sz w:val="52"/>
          <w:szCs w:val="52"/>
          <w:lang w:eastAsia="ru-RU"/>
        </w:rPr>
        <w:t>П О С Т А Н О В Л Е Н И Е</w:t>
      </w:r>
    </w:p>
    <w:p w:rsidR="006F0FB2" w:rsidRPr="006F0FB2" w:rsidRDefault="006F0FB2" w:rsidP="006F0FB2">
      <w:pPr>
        <w:spacing w:after="0" w:line="240" w:lineRule="auto"/>
        <w:rPr>
          <w:rFonts w:ascii="Times New Roman" w:eastAsia="Times New Roman" w:hAnsi="Times New Roman"/>
          <w:sz w:val="40"/>
          <w:szCs w:val="40"/>
          <w:lang w:eastAsia="ru-RU"/>
        </w:rPr>
      </w:pPr>
    </w:p>
    <w:p w:rsidR="001B7274" w:rsidRDefault="006F0FB2" w:rsidP="006F0FB2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0FB2">
        <w:rPr>
          <w:rFonts w:ascii="Times New Roman" w:eastAsia="Times New Roman" w:hAnsi="Times New Roman"/>
          <w:sz w:val="24"/>
          <w:szCs w:val="24"/>
          <w:lang w:eastAsia="ru-RU"/>
        </w:rPr>
        <w:t>от «</w:t>
      </w:r>
      <w:r w:rsidR="001B7274" w:rsidRPr="006845B9">
        <w:rPr>
          <w:rFonts w:ascii="Times New Roman" w:eastAsia="Times New Roman" w:hAnsi="Times New Roman"/>
          <w:sz w:val="24"/>
          <w:szCs w:val="24"/>
          <w:lang w:eastAsia="ru-RU"/>
        </w:rPr>
        <w:t>___</w:t>
      </w:r>
      <w:r w:rsidRPr="006F0FB2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1B7274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 </w:t>
      </w:r>
      <w:r w:rsidRPr="006F0FB2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 w:rsidR="001B7274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6F0FB2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Pr="006F0FB2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6F0FB2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6F0FB2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6F0FB2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6F0FB2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6F0FB2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6F0FB2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6F0FB2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№ </w:t>
      </w:r>
      <w:r w:rsidR="001B7274">
        <w:rPr>
          <w:rFonts w:ascii="Times New Roman" w:eastAsia="Times New Roman" w:hAnsi="Times New Roman"/>
          <w:sz w:val="24"/>
          <w:szCs w:val="24"/>
          <w:lang w:eastAsia="ru-RU"/>
        </w:rPr>
        <w:t>________</w:t>
      </w:r>
    </w:p>
    <w:p w:rsidR="006F0FB2" w:rsidRPr="006F0FB2" w:rsidRDefault="006F0FB2" w:rsidP="006F0FB2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0FB2">
        <w:rPr>
          <w:rFonts w:ascii="Times New Roman" w:eastAsia="Times New Roman" w:hAnsi="Times New Roman"/>
          <w:sz w:val="24"/>
          <w:szCs w:val="24"/>
          <w:lang w:eastAsia="ru-RU"/>
        </w:rPr>
        <w:t>г. Советский</w:t>
      </w:r>
    </w:p>
    <w:p w:rsidR="00E45DF1" w:rsidRDefault="00E45DF1" w:rsidP="006F0FB2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</w:p>
    <w:p w:rsidR="00D423E8" w:rsidRDefault="00D423E8" w:rsidP="006F0FB2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4F0121" w:rsidRDefault="00E45DF1" w:rsidP="006F0FB2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7B3D56">
        <w:rPr>
          <w:rFonts w:ascii="Times New Roman" w:hAnsi="Times New Roman"/>
          <w:sz w:val="24"/>
          <w:szCs w:val="24"/>
          <w:lang w:eastAsia="zh-CN"/>
        </w:rPr>
        <w:t xml:space="preserve">О </w:t>
      </w:r>
      <w:r w:rsidR="002C39A7">
        <w:rPr>
          <w:rFonts w:ascii="Times New Roman" w:hAnsi="Times New Roman"/>
          <w:sz w:val="24"/>
          <w:szCs w:val="24"/>
          <w:lang w:eastAsia="zh-CN"/>
        </w:rPr>
        <w:t>внесени</w:t>
      </w:r>
      <w:r w:rsidR="004F0121">
        <w:rPr>
          <w:rFonts w:ascii="Times New Roman" w:hAnsi="Times New Roman"/>
          <w:sz w:val="24"/>
          <w:szCs w:val="24"/>
          <w:lang w:eastAsia="zh-CN"/>
        </w:rPr>
        <w:t>и</w:t>
      </w:r>
      <w:r w:rsidR="002C39A7">
        <w:rPr>
          <w:rFonts w:ascii="Times New Roman" w:hAnsi="Times New Roman"/>
          <w:sz w:val="24"/>
          <w:szCs w:val="24"/>
          <w:lang w:eastAsia="zh-CN"/>
        </w:rPr>
        <w:t xml:space="preserve"> изменений в постановление </w:t>
      </w:r>
    </w:p>
    <w:p w:rsidR="004F0121" w:rsidRDefault="002C39A7" w:rsidP="006F0FB2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>администрации</w:t>
      </w:r>
      <w:r w:rsidR="00E45DF1" w:rsidRPr="007B3D56">
        <w:rPr>
          <w:rFonts w:ascii="Times New Roman" w:hAnsi="Times New Roman"/>
          <w:sz w:val="24"/>
          <w:szCs w:val="24"/>
          <w:lang w:eastAsia="zh-CN"/>
        </w:rPr>
        <w:t xml:space="preserve"> Советск</w:t>
      </w:r>
      <w:r>
        <w:rPr>
          <w:rFonts w:ascii="Times New Roman" w:hAnsi="Times New Roman"/>
          <w:sz w:val="24"/>
          <w:szCs w:val="24"/>
          <w:lang w:eastAsia="zh-CN"/>
        </w:rPr>
        <w:t>ого района</w:t>
      </w:r>
      <w:r w:rsidR="004F0121">
        <w:rPr>
          <w:rFonts w:ascii="Times New Roman" w:hAnsi="Times New Roman"/>
          <w:sz w:val="24"/>
          <w:szCs w:val="24"/>
          <w:lang w:eastAsia="zh-CN"/>
        </w:rPr>
        <w:t xml:space="preserve"> </w:t>
      </w:r>
    </w:p>
    <w:p w:rsidR="00E45DF1" w:rsidRPr="007B3D56" w:rsidRDefault="004F0121" w:rsidP="006F0FB2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>от 19.07.2022</w:t>
      </w:r>
      <w:r w:rsidR="00B03819">
        <w:rPr>
          <w:rFonts w:ascii="Times New Roman" w:hAnsi="Times New Roman"/>
          <w:sz w:val="24"/>
          <w:szCs w:val="24"/>
          <w:lang w:eastAsia="zh-CN"/>
        </w:rPr>
        <w:t xml:space="preserve"> № 2231/НПА</w:t>
      </w:r>
    </w:p>
    <w:p w:rsidR="00E45DF1" w:rsidRDefault="00E45DF1" w:rsidP="006F0FB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4A0F2D" w:rsidRDefault="004A0F2D" w:rsidP="006F0FB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E45DF1" w:rsidRPr="007B3D56" w:rsidRDefault="00E45DF1" w:rsidP="006F0FB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3D56">
        <w:rPr>
          <w:rFonts w:ascii="Times New Roman" w:hAnsi="Times New Roman"/>
          <w:sz w:val="24"/>
          <w:szCs w:val="24"/>
        </w:rPr>
        <w:t>В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соответствии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с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Градостроительным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кодексом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Российской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Федерации,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 xml:space="preserve">Федеральным законом от 06.10.2003 № 131-ФЗ </w:t>
      </w:r>
      <w:r w:rsidR="0000189F">
        <w:rPr>
          <w:rFonts w:ascii="Times New Roman" w:hAnsi="Times New Roman"/>
          <w:sz w:val="24"/>
          <w:szCs w:val="24"/>
        </w:rPr>
        <w:t>«</w:t>
      </w:r>
      <w:r w:rsidRPr="007B3D5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00189F">
        <w:rPr>
          <w:rFonts w:ascii="Times New Roman" w:hAnsi="Times New Roman"/>
          <w:sz w:val="24"/>
          <w:szCs w:val="24"/>
        </w:rPr>
        <w:t>»</w:t>
      </w:r>
      <w:r w:rsidRPr="007B3D56">
        <w:rPr>
          <w:rFonts w:ascii="Times New Roman" w:hAnsi="Times New Roman"/>
          <w:sz w:val="24"/>
          <w:szCs w:val="24"/>
        </w:rPr>
        <w:t xml:space="preserve">, </w:t>
      </w:r>
      <w:r w:rsidR="005B39A2">
        <w:rPr>
          <w:rFonts w:ascii="Times New Roman" w:hAnsi="Times New Roman"/>
          <w:sz w:val="24"/>
          <w:szCs w:val="24"/>
        </w:rPr>
        <w:t>З</w:t>
      </w:r>
      <w:r w:rsidRPr="007B3D56">
        <w:rPr>
          <w:rFonts w:ascii="Times New Roman" w:hAnsi="Times New Roman"/>
          <w:sz w:val="24"/>
          <w:szCs w:val="24"/>
          <w:lang w:eastAsia="zh-CN"/>
        </w:rPr>
        <w:t>аконом Ханты-Мансийского автономного окр</w:t>
      </w:r>
      <w:r w:rsidR="003D2B88">
        <w:rPr>
          <w:rFonts w:ascii="Times New Roman" w:hAnsi="Times New Roman"/>
          <w:sz w:val="24"/>
          <w:szCs w:val="24"/>
          <w:lang w:eastAsia="zh-CN"/>
        </w:rPr>
        <w:t>уга – Югры от 18.04.2007 № 39-оз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00189F">
        <w:rPr>
          <w:rFonts w:ascii="Times New Roman" w:hAnsi="Times New Roman"/>
          <w:sz w:val="24"/>
          <w:szCs w:val="24"/>
          <w:lang w:eastAsia="zh-CN"/>
        </w:rPr>
        <w:t>«</w:t>
      </w:r>
      <w:r w:rsidRPr="007B3D56">
        <w:rPr>
          <w:rFonts w:ascii="Times New Roman" w:hAnsi="Times New Roman"/>
          <w:sz w:val="24"/>
          <w:szCs w:val="24"/>
          <w:lang w:eastAsia="zh-CN"/>
        </w:rPr>
        <w:t>О градостроительной деятельности на территории Ханты-Мансийского автономного округа – Югры</w:t>
      </w:r>
      <w:r w:rsidR="0000189F">
        <w:rPr>
          <w:rFonts w:ascii="Times New Roman" w:hAnsi="Times New Roman"/>
          <w:sz w:val="24"/>
          <w:szCs w:val="24"/>
          <w:lang w:eastAsia="zh-CN"/>
        </w:rPr>
        <w:t>»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, Уставом Советского района, </w:t>
      </w:r>
      <w:r w:rsidRPr="007B3D56">
        <w:rPr>
          <w:rFonts w:ascii="Times New Roman" w:hAnsi="Times New Roman"/>
          <w:bCs/>
          <w:sz w:val="24"/>
          <w:szCs w:val="24"/>
          <w:lang w:eastAsia="ru-RU"/>
        </w:rPr>
        <w:t xml:space="preserve">соглашением о передаче осуществления части полномочий администрации городского поселения Советский администрации Советского района от 17.12.2020, 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учитывая </w:t>
      </w:r>
      <w:r w:rsidR="00E3523B">
        <w:rPr>
          <w:rFonts w:ascii="Times New Roman" w:hAnsi="Times New Roman"/>
          <w:sz w:val="24"/>
          <w:szCs w:val="24"/>
          <w:lang w:eastAsia="zh-CN"/>
        </w:rPr>
        <w:t xml:space="preserve">заключение о </w:t>
      </w:r>
      <w:r w:rsidRPr="007B3D56">
        <w:rPr>
          <w:rFonts w:ascii="Times New Roman" w:hAnsi="Times New Roman"/>
          <w:sz w:val="24"/>
          <w:szCs w:val="24"/>
          <w:lang w:eastAsia="zh-CN"/>
        </w:rPr>
        <w:t>результат</w:t>
      </w:r>
      <w:r w:rsidR="00E3523B">
        <w:rPr>
          <w:rFonts w:ascii="Times New Roman" w:hAnsi="Times New Roman"/>
          <w:sz w:val="24"/>
          <w:szCs w:val="24"/>
          <w:lang w:eastAsia="zh-CN"/>
        </w:rPr>
        <w:t>ах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 общественных обсуждений</w:t>
      </w:r>
      <w:r w:rsidR="00BA659B">
        <w:rPr>
          <w:rFonts w:ascii="Times New Roman" w:hAnsi="Times New Roman"/>
          <w:sz w:val="24"/>
          <w:szCs w:val="24"/>
          <w:lang w:eastAsia="zh-CN"/>
        </w:rPr>
        <w:t>__</w:t>
      </w:r>
      <w:r w:rsidR="007B3D56">
        <w:rPr>
          <w:rFonts w:ascii="Times New Roman" w:hAnsi="Times New Roman"/>
          <w:sz w:val="24"/>
          <w:szCs w:val="24"/>
          <w:lang w:eastAsia="zh-CN"/>
        </w:rPr>
        <w:t>.</w:t>
      </w:r>
      <w:r w:rsidR="00BA659B">
        <w:rPr>
          <w:rFonts w:ascii="Times New Roman" w:hAnsi="Times New Roman"/>
          <w:sz w:val="24"/>
          <w:szCs w:val="24"/>
          <w:lang w:eastAsia="zh-CN"/>
        </w:rPr>
        <w:t>__</w:t>
      </w:r>
      <w:r w:rsidR="007B3D56">
        <w:rPr>
          <w:rFonts w:ascii="Times New Roman" w:hAnsi="Times New Roman"/>
          <w:sz w:val="24"/>
          <w:szCs w:val="24"/>
          <w:lang w:eastAsia="zh-CN"/>
        </w:rPr>
        <w:t>.202</w:t>
      </w:r>
      <w:r w:rsidR="00E3523B">
        <w:rPr>
          <w:rFonts w:ascii="Times New Roman" w:hAnsi="Times New Roman"/>
          <w:sz w:val="24"/>
          <w:szCs w:val="24"/>
          <w:lang w:eastAsia="zh-CN"/>
        </w:rPr>
        <w:t>3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 №</w:t>
      </w:r>
      <w:r w:rsidR="007B3D56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BA659B">
        <w:rPr>
          <w:rFonts w:ascii="Times New Roman" w:hAnsi="Times New Roman"/>
          <w:sz w:val="24"/>
          <w:szCs w:val="24"/>
          <w:lang w:eastAsia="zh-CN"/>
        </w:rPr>
        <w:t>__</w:t>
      </w:r>
      <w:r w:rsidRPr="007B3D56">
        <w:rPr>
          <w:rFonts w:ascii="Times New Roman" w:hAnsi="Times New Roman"/>
          <w:sz w:val="24"/>
          <w:szCs w:val="24"/>
        </w:rPr>
        <w:t>:</w:t>
      </w:r>
    </w:p>
    <w:p w:rsidR="000709D9" w:rsidRPr="007D4273" w:rsidRDefault="00F725EE" w:rsidP="007D4273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Внести в постановление администрации Советского района </w:t>
      </w:r>
      <w:r>
        <w:rPr>
          <w:rFonts w:ascii="Times New Roman" w:hAnsi="Times New Roman"/>
          <w:sz w:val="24"/>
          <w:szCs w:val="24"/>
          <w:lang w:eastAsia="zh-CN"/>
        </w:rPr>
        <w:t xml:space="preserve">от 19.07.2022 </w:t>
      </w:r>
      <w:r>
        <w:rPr>
          <w:rFonts w:ascii="Times New Roman" w:hAnsi="Times New Roman"/>
          <w:sz w:val="24"/>
          <w:szCs w:val="24"/>
          <w:lang w:eastAsia="zh-CN"/>
        </w:rPr>
        <w:br/>
        <w:t>№ 2231/НПА «</w:t>
      </w:r>
      <w:r w:rsidRPr="00F725EE">
        <w:rPr>
          <w:rFonts w:ascii="Times New Roman" w:hAnsi="Times New Roman"/>
          <w:sz w:val="24"/>
          <w:szCs w:val="24"/>
          <w:lang w:eastAsia="zh-CN"/>
        </w:rPr>
        <w:t>Об утверждении Правил землепользования и застройки городского поселения Советский</w:t>
      </w:r>
      <w:r>
        <w:rPr>
          <w:rFonts w:ascii="Times New Roman" w:hAnsi="Times New Roman"/>
          <w:sz w:val="24"/>
          <w:szCs w:val="24"/>
          <w:lang w:eastAsia="zh-CN"/>
        </w:rPr>
        <w:t>» следующие изменения:</w:t>
      </w:r>
    </w:p>
    <w:p w:rsidR="00F725EE" w:rsidRPr="00F725EE" w:rsidRDefault="00F725EE" w:rsidP="006E75EF">
      <w:pPr>
        <w:widowControl w:val="0"/>
        <w:numPr>
          <w:ilvl w:val="0"/>
          <w:numId w:val="25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1 к </w:t>
      </w:r>
      <w:r w:rsidRPr="00F725EE">
        <w:rPr>
          <w:rFonts w:ascii="Times New Roman" w:hAnsi="Times New Roman"/>
          <w:sz w:val="24"/>
          <w:szCs w:val="24"/>
        </w:rPr>
        <w:t>Правил</w:t>
      </w:r>
      <w:r>
        <w:rPr>
          <w:rFonts w:ascii="Times New Roman" w:hAnsi="Times New Roman"/>
          <w:sz w:val="24"/>
          <w:szCs w:val="24"/>
        </w:rPr>
        <w:t>ам</w:t>
      </w:r>
      <w:r w:rsidRPr="00F725EE">
        <w:rPr>
          <w:rFonts w:ascii="Times New Roman" w:hAnsi="Times New Roman"/>
          <w:sz w:val="24"/>
          <w:szCs w:val="24"/>
        </w:rPr>
        <w:t xml:space="preserve"> землепользования и застройки городского поселения Советский</w:t>
      </w:r>
      <w:r>
        <w:rPr>
          <w:rFonts w:ascii="Times New Roman" w:hAnsi="Times New Roman"/>
          <w:sz w:val="24"/>
          <w:szCs w:val="24"/>
        </w:rPr>
        <w:t xml:space="preserve"> изложить в новой редакции</w:t>
      </w:r>
      <w:r w:rsidRPr="00F725EE">
        <w:rPr>
          <w:rFonts w:ascii="Times New Roman" w:hAnsi="Times New Roman"/>
          <w:sz w:val="24"/>
          <w:szCs w:val="24"/>
        </w:rPr>
        <w:t xml:space="preserve"> (</w:t>
      </w:r>
      <w:r w:rsidR="00557177">
        <w:rPr>
          <w:rFonts w:ascii="Times New Roman" w:hAnsi="Times New Roman"/>
          <w:sz w:val="24"/>
          <w:szCs w:val="24"/>
        </w:rPr>
        <w:t>приложение 1</w:t>
      </w:r>
      <w:r>
        <w:rPr>
          <w:rFonts w:ascii="Times New Roman" w:hAnsi="Times New Roman"/>
          <w:sz w:val="24"/>
          <w:szCs w:val="24"/>
        </w:rPr>
        <w:t>)</w:t>
      </w:r>
      <w:r w:rsidRPr="00F725EE">
        <w:rPr>
          <w:rFonts w:ascii="Times New Roman" w:hAnsi="Times New Roman"/>
          <w:sz w:val="24"/>
          <w:szCs w:val="24"/>
        </w:rPr>
        <w:t>;</w:t>
      </w:r>
    </w:p>
    <w:p w:rsidR="00F725EE" w:rsidRPr="00F725EE" w:rsidRDefault="00F725EE" w:rsidP="006E75EF">
      <w:pPr>
        <w:widowControl w:val="0"/>
        <w:numPr>
          <w:ilvl w:val="0"/>
          <w:numId w:val="25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  <w:r w:rsidRPr="00F725EE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к </w:t>
      </w:r>
      <w:r w:rsidRPr="00F725EE">
        <w:rPr>
          <w:rFonts w:ascii="Times New Roman" w:hAnsi="Times New Roman"/>
          <w:sz w:val="24"/>
          <w:szCs w:val="24"/>
          <w:lang w:eastAsia="zh-CN"/>
        </w:rPr>
        <w:t>Правил</w:t>
      </w:r>
      <w:r>
        <w:rPr>
          <w:rFonts w:ascii="Times New Roman" w:hAnsi="Times New Roman"/>
          <w:sz w:val="24"/>
          <w:szCs w:val="24"/>
          <w:lang w:eastAsia="zh-CN"/>
        </w:rPr>
        <w:t>ам</w:t>
      </w:r>
      <w:r w:rsidRPr="00F725EE">
        <w:rPr>
          <w:rFonts w:ascii="Times New Roman" w:hAnsi="Times New Roman"/>
          <w:sz w:val="24"/>
          <w:szCs w:val="24"/>
          <w:lang w:eastAsia="zh-CN"/>
        </w:rPr>
        <w:t xml:space="preserve"> землепользования и застройки городского поселения Советский</w:t>
      </w:r>
      <w:r>
        <w:rPr>
          <w:rFonts w:ascii="Times New Roman" w:hAnsi="Times New Roman"/>
          <w:sz w:val="24"/>
          <w:szCs w:val="24"/>
          <w:lang w:eastAsia="zh-CN"/>
        </w:rPr>
        <w:t xml:space="preserve"> изложить в новой редакции</w:t>
      </w:r>
      <w:r w:rsidRPr="00F725EE">
        <w:rPr>
          <w:rFonts w:ascii="Times New Roman" w:hAnsi="Times New Roman"/>
          <w:sz w:val="24"/>
          <w:szCs w:val="24"/>
          <w:lang w:eastAsia="zh-CN"/>
        </w:rPr>
        <w:t xml:space="preserve"> (</w:t>
      </w:r>
      <w:r>
        <w:rPr>
          <w:rFonts w:ascii="Times New Roman" w:hAnsi="Times New Roman"/>
          <w:sz w:val="24"/>
          <w:szCs w:val="24"/>
          <w:lang w:eastAsia="zh-CN"/>
        </w:rPr>
        <w:t xml:space="preserve">приложение </w:t>
      </w:r>
      <w:r w:rsidR="00557177">
        <w:rPr>
          <w:rFonts w:ascii="Times New Roman" w:hAnsi="Times New Roman"/>
          <w:sz w:val="24"/>
          <w:szCs w:val="24"/>
          <w:lang w:eastAsia="zh-CN"/>
        </w:rPr>
        <w:t>2</w:t>
      </w:r>
      <w:r>
        <w:rPr>
          <w:rFonts w:ascii="Times New Roman" w:hAnsi="Times New Roman"/>
          <w:sz w:val="24"/>
          <w:szCs w:val="24"/>
          <w:lang w:eastAsia="zh-CN"/>
        </w:rPr>
        <w:t>)</w:t>
      </w:r>
      <w:r w:rsidR="006F0FB2">
        <w:rPr>
          <w:rFonts w:ascii="Times New Roman" w:hAnsi="Times New Roman"/>
          <w:sz w:val="24"/>
          <w:szCs w:val="24"/>
          <w:lang w:eastAsia="zh-CN"/>
        </w:rPr>
        <w:t>.</w:t>
      </w:r>
    </w:p>
    <w:p w:rsidR="00E45DF1" w:rsidRPr="007B3D56" w:rsidRDefault="00E45DF1" w:rsidP="00AD70A0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Опубликовать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настоящее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2F0948">
        <w:rPr>
          <w:rFonts w:ascii="Times New Roman" w:hAnsi="Times New Roman"/>
          <w:sz w:val="24"/>
          <w:szCs w:val="24"/>
        </w:rPr>
        <w:t>постановление в порядке, установленном Уставом Советского района</w:t>
      </w:r>
      <w:r w:rsidR="002F0948" w:rsidRPr="002F0948">
        <w:rPr>
          <w:rFonts w:ascii="Times New Roman" w:hAnsi="Times New Roman"/>
          <w:sz w:val="24"/>
          <w:szCs w:val="24"/>
        </w:rPr>
        <w:t>,</w:t>
      </w:r>
      <w:r w:rsidRPr="002F0948">
        <w:rPr>
          <w:rFonts w:ascii="Times New Roman" w:hAnsi="Times New Roman"/>
          <w:sz w:val="24"/>
          <w:szCs w:val="24"/>
        </w:rPr>
        <w:t xml:space="preserve"> и разместить на официальном сайте Советского района.</w:t>
      </w:r>
    </w:p>
    <w:p w:rsidR="00E45DF1" w:rsidRPr="007B3D56" w:rsidRDefault="00E45DF1" w:rsidP="00AD70A0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0948">
        <w:rPr>
          <w:rFonts w:ascii="Times New Roman" w:hAnsi="Times New Roman"/>
          <w:sz w:val="24"/>
          <w:szCs w:val="24"/>
        </w:rPr>
        <w:t>Настоящее</w:t>
      </w:r>
      <w:r w:rsidR="008C5F66" w:rsidRPr="002F0948">
        <w:rPr>
          <w:rFonts w:ascii="Times New Roman" w:hAnsi="Times New Roman"/>
          <w:sz w:val="24"/>
          <w:szCs w:val="24"/>
        </w:rPr>
        <w:t xml:space="preserve"> </w:t>
      </w:r>
      <w:r w:rsidRPr="002F0948">
        <w:rPr>
          <w:rFonts w:ascii="Times New Roman" w:hAnsi="Times New Roman"/>
          <w:sz w:val="24"/>
          <w:szCs w:val="24"/>
        </w:rPr>
        <w:t>постановление</w:t>
      </w:r>
      <w:r w:rsidR="008C5F66" w:rsidRPr="002F0948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вступает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в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силу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после</w:t>
      </w:r>
      <w:r w:rsidRPr="002F0948">
        <w:rPr>
          <w:rFonts w:ascii="Times New Roman" w:hAnsi="Times New Roman"/>
          <w:sz w:val="24"/>
          <w:szCs w:val="24"/>
        </w:rPr>
        <w:t xml:space="preserve"> его </w:t>
      </w:r>
      <w:r w:rsidRPr="007B3D56">
        <w:rPr>
          <w:rFonts w:ascii="Times New Roman" w:hAnsi="Times New Roman"/>
          <w:sz w:val="24"/>
          <w:szCs w:val="24"/>
        </w:rPr>
        <w:t>официального опубликования.</w:t>
      </w:r>
    </w:p>
    <w:p w:rsidR="00E45DF1" w:rsidRPr="007B3D56" w:rsidRDefault="00E45DF1" w:rsidP="006F0FB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E45DF1" w:rsidRDefault="00E45DF1" w:rsidP="006F0FB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D423E8" w:rsidRDefault="00D423E8" w:rsidP="006F0FB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D423E8" w:rsidRPr="007B3D56" w:rsidRDefault="00D423E8" w:rsidP="006F0FB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B451C0" w:rsidRDefault="00E45DF1" w:rsidP="00D423E8">
      <w:pPr>
        <w:tabs>
          <w:tab w:val="left" w:pos="8222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3D56">
        <w:rPr>
          <w:rFonts w:ascii="Times New Roman" w:hAnsi="Times New Roman"/>
          <w:sz w:val="24"/>
          <w:szCs w:val="24"/>
          <w:lang w:eastAsia="zh-CN"/>
        </w:rPr>
        <w:t>Глава Советского района                                                                                            Е.И. Буренков</w:t>
      </w:r>
    </w:p>
    <w:p w:rsidR="00F725EE" w:rsidRPr="00822F8D" w:rsidRDefault="00F725EE" w:rsidP="00F725EE">
      <w:pPr>
        <w:tabs>
          <w:tab w:val="left" w:pos="8222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F0285D" w:rsidRPr="007B3D56" w:rsidRDefault="00F0285D" w:rsidP="009E7029">
      <w:pPr>
        <w:widowControl w:val="0"/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  <w:sectPr w:rsidR="00F0285D" w:rsidRPr="007B3D56" w:rsidSect="004A0F2D">
          <w:footerReference w:type="even" r:id="rId9"/>
          <w:footerReference w:type="first" r:id="rId10"/>
          <w:pgSz w:w="11907" w:h="16840" w:code="9"/>
          <w:pgMar w:top="709" w:right="624" w:bottom="709" w:left="1701" w:header="720" w:footer="190" w:gutter="0"/>
          <w:cols w:space="720"/>
          <w:noEndnote/>
          <w:titlePg/>
        </w:sectPr>
      </w:pPr>
    </w:p>
    <w:p w:rsidR="00870B9C" w:rsidRPr="007B3D56" w:rsidRDefault="00870B9C" w:rsidP="00870B9C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557177">
        <w:rPr>
          <w:rFonts w:ascii="Times New Roman" w:hAnsi="Times New Roman"/>
          <w:sz w:val="24"/>
          <w:szCs w:val="24"/>
        </w:rPr>
        <w:t>1</w:t>
      </w:r>
    </w:p>
    <w:p w:rsidR="00870B9C" w:rsidRPr="007B3D56" w:rsidRDefault="00870B9C" w:rsidP="00870B9C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к постановлению</w:t>
      </w:r>
    </w:p>
    <w:p w:rsidR="00870B9C" w:rsidRPr="007B3D56" w:rsidRDefault="00870B9C" w:rsidP="00870B9C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администрации Советского района</w:t>
      </w:r>
    </w:p>
    <w:p w:rsidR="00870B9C" w:rsidRPr="007B3D56" w:rsidRDefault="00870B9C" w:rsidP="00870B9C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 xml:space="preserve">от </w:t>
      </w:r>
      <w:r w:rsidR="00557177">
        <w:rPr>
          <w:rFonts w:ascii="Times New Roman" w:hAnsi="Times New Roman"/>
          <w:sz w:val="24"/>
          <w:szCs w:val="24"/>
        </w:rPr>
        <w:t>__</w:t>
      </w:r>
      <w:r w:rsidR="00A17A8B">
        <w:rPr>
          <w:rFonts w:ascii="Times New Roman" w:hAnsi="Times New Roman"/>
          <w:sz w:val="24"/>
          <w:szCs w:val="24"/>
        </w:rPr>
        <w:t>.</w:t>
      </w:r>
      <w:r w:rsidR="00557177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>.202</w:t>
      </w:r>
      <w:r w:rsidR="00557177">
        <w:rPr>
          <w:rFonts w:ascii="Times New Roman" w:hAnsi="Times New Roman"/>
          <w:sz w:val="24"/>
          <w:szCs w:val="24"/>
        </w:rPr>
        <w:t>3</w:t>
      </w:r>
      <w:r w:rsidRPr="007B3D56">
        <w:rPr>
          <w:rFonts w:ascii="Times New Roman" w:hAnsi="Times New Roman"/>
          <w:sz w:val="24"/>
          <w:szCs w:val="24"/>
        </w:rPr>
        <w:t xml:space="preserve"> № </w:t>
      </w:r>
      <w:r w:rsidR="00557177">
        <w:rPr>
          <w:rFonts w:ascii="Times New Roman" w:hAnsi="Times New Roman"/>
          <w:sz w:val="24"/>
          <w:szCs w:val="24"/>
        </w:rPr>
        <w:t>__________</w:t>
      </w:r>
    </w:p>
    <w:p w:rsidR="00870B9C" w:rsidRDefault="00870B9C" w:rsidP="0006127C">
      <w:pPr>
        <w:tabs>
          <w:tab w:val="left" w:pos="709"/>
        </w:tabs>
        <w:spacing w:after="0" w:line="240" w:lineRule="auto"/>
        <w:ind w:firstLine="567"/>
        <w:contextualSpacing/>
        <w:jc w:val="right"/>
        <w:rPr>
          <w:rFonts w:ascii="Times New Roman" w:hAnsi="Times New Roman"/>
          <w:bCs/>
          <w:sz w:val="24"/>
          <w:szCs w:val="24"/>
        </w:rPr>
      </w:pPr>
    </w:p>
    <w:p w:rsidR="00E45DF1" w:rsidRPr="007B3D56" w:rsidRDefault="00870B9C" w:rsidP="0006127C">
      <w:pPr>
        <w:tabs>
          <w:tab w:val="left" w:pos="709"/>
        </w:tabs>
        <w:spacing w:after="0" w:line="240" w:lineRule="auto"/>
        <w:ind w:firstLine="567"/>
        <w:contextualSpacing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442ABD">
        <w:rPr>
          <w:rFonts w:ascii="Times New Roman" w:hAnsi="Times New Roman"/>
          <w:bCs/>
          <w:sz w:val="24"/>
          <w:szCs w:val="24"/>
        </w:rPr>
        <w:t>П</w:t>
      </w:r>
      <w:r w:rsidR="00E45DF1" w:rsidRPr="007B3D56">
        <w:rPr>
          <w:rFonts w:ascii="Times New Roman" w:hAnsi="Times New Roman"/>
          <w:bCs/>
          <w:sz w:val="24"/>
          <w:szCs w:val="24"/>
        </w:rPr>
        <w:t>риложение 1</w:t>
      </w:r>
    </w:p>
    <w:p w:rsidR="00E45DF1" w:rsidRPr="007B3D56" w:rsidRDefault="00E45DF1" w:rsidP="004113BF">
      <w:pPr>
        <w:tabs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к Правилам землепользования и застройки</w:t>
      </w:r>
    </w:p>
    <w:p w:rsidR="00E45DF1" w:rsidRPr="007B3D56" w:rsidRDefault="00E45DF1" w:rsidP="004B31CC">
      <w:pPr>
        <w:tabs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городского поселения Советский</w:t>
      </w:r>
    </w:p>
    <w:p w:rsidR="00E45DF1" w:rsidRPr="007B3D56" w:rsidRDefault="00E45DF1" w:rsidP="004113BF">
      <w:pPr>
        <w:tabs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</w:p>
    <w:p w:rsidR="00E45DF1" w:rsidRPr="007B3D56" w:rsidRDefault="00E45DF1" w:rsidP="00822F8D">
      <w:pPr>
        <w:tabs>
          <w:tab w:val="left" w:pos="709"/>
        </w:tabs>
        <w:spacing w:after="0" w:line="240" w:lineRule="auto"/>
        <w:ind w:left="-1134" w:right="-57"/>
        <w:contextualSpacing/>
        <w:jc w:val="center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Карта градостроительного зонирования</w:t>
      </w:r>
    </w:p>
    <w:p w:rsidR="00E45DF1" w:rsidRPr="007B3D56" w:rsidRDefault="00E45DF1" w:rsidP="004113B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E45DF1" w:rsidRPr="007B3D56" w:rsidRDefault="00E45DF1" w:rsidP="004B31CC">
      <w:pPr>
        <w:spacing w:after="0" w:line="240" w:lineRule="auto"/>
        <w:ind w:left="-1418" w:right="-341"/>
        <w:contextualSpacing/>
        <w:jc w:val="right"/>
        <w:rPr>
          <w:rFonts w:ascii="Times New Roman" w:hAnsi="Times New Roman"/>
          <w:bCs/>
          <w:sz w:val="24"/>
          <w:szCs w:val="24"/>
        </w:rPr>
      </w:pPr>
    </w:p>
    <w:p w:rsidR="000207DD" w:rsidRPr="007B3D56" w:rsidRDefault="00201B2C" w:rsidP="000207DD">
      <w:pPr>
        <w:spacing w:after="0" w:line="240" w:lineRule="auto"/>
        <w:ind w:left="-1418" w:right="-341"/>
        <w:contextualSpacing/>
        <w:jc w:val="right"/>
        <w:rPr>
          <w:rFonts w:ascii="Times New Roman" w:hAnsi="Times New Roman"/>
          <w:bCs/>
          <w:sz w:val="24"/>
          <w:szCs w:val="24"/>
        </w:rPr>
      </w:pPr>
      <w:r w:rsidRPr="00201B2C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in;height:525.75pt">
            <v:imagedata r:id="rId11" o:title="Градзонирование"/>
          </v:shape>
        </w:pict>
      </w:r>
      <w:r w:rsidR="000207DD">
        <w:rPr>
          <w:rFonts w:ascii="Times New Roman" w:hAnsi="Times New Roman"/>
          <w:noProof/>
          <w:sz w:val="24"/>
          <w:szCs w:val="24"/>
          <w:lang w:eastAsia="ru-RU"/>
        </w:rPr>
        <w:t>».</w:t>
      </w:r>
    </w:p>
    <w:p w:rsidR="00665219" w:rsidRPr="007B3D56" w:rsidRDefault="00442ABD" w:rsidP="00665219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  <w:r w:rsidR="00665219" w:rsidRPr="007B3D56">
        <w:rPr>
          <w:rFonts w:ascii="Times New Roman" w:hAnsi="Times New Roman"/>
          <w:sz w:val="24"/>
          <w:szCs w:val="24"/>
        </w:rPr>
        <w:lastRenderedPageBreak/>
        <w:t>Приложение</w:t>
      </w:r>
      <w:r w:rsidR="00665219">
        <w:rPr>
          <w:rFonts w:ascii="Times New Roman" w:hAnsi="Times New Roman"/>
          <w:sz w:val="24"/>
          <w:szCs w:val="24"/>
        </w:rPr>
        <w:t xml:space="preserve"> </w:t>
      </w:r>
      <w:r w:rsidR="00557177">
        <w:rPr>
          <w:rFonts w:ascii="Times New Roman" w:hAnsi="Times New Roman"/>
          <w:sz w:val="24"/>
          <w:szCs w:val="24"/>
        </w:rPr>
        <w:t>2</w:t>
      </w:r>
    </w:p>
    <w:p w:rsidR="00665219" w:rsidRPr="007B3D56" w:rsidRDefault="00665219" w:rsidP="00665219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к постановлению</w:t>
      </w:r>
    </w:p>
    <w:p w:rsidR="00665219" w:rsidRPr="007B3D56" w:rsidRDefault="00665219" w:rsidP="00665219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администрации Советского района</w:t>
      </w:r>
    </w:p>
    <w:p w:rsidR="00FE06B8" w:rsidRPr="007B3D56" w:rsidRDefault="00FE06B8" w:rsidP="00FE06B8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__.__.2023</w:t>
      </w:r>
      <w:r w:rsidRPr="007B3D56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__________</w:t>
      </w:r>
    </w:p>
    <w:p w:rsidR="00665219" w:rsidRDefault="00665219" w:rsidP="004113BF">
      <w:pPr>
        <w:tabs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</w:p>
    <w:p w:rsidR="00E45DF1" w:rsidRPr="007B3D56" w:rsidRDefault="00870B9C" w:rsidP="004113BF">
      <w:pPr>
        <w:tabs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E45DF1" w:rsidRPr="007B3D56">
        <w:rPr>
          <w:rFonts w:ascii="Times New Roman" w:hAnsi="Times New Roman"/>
          <w:bCs/>
          <w:sz w:val="24"/>
          <w:szCs w:val="24"/>
        </w:rPr>
        <w:t>Приложение 2</w:t>
      </w:r>
    </w:p>
    <w:p w:rsidR="00E45DF1" w:rsidRPr="007B3D56" w:rsidRDefault="00E45DF1" w:rsidP="004113BF">
      <w:pPr>
        <w:tabs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к Правилам землепользования и застройки</w:t>
      </w:r>
    </w:p>
    <w:p w:rsidR="00E45DF1" w:rsidRPr="007B3D56" w:rsidRDefault="00E45DF1" w:rsidP="004113BF">
      <w:pPr>
        <w:tabs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городского поселения Советский</w:t>
      </w:r>
    </w:p>
    <w:p w:rsidR="00E45DF1" w:rsidRPr="007B3D56" w:rsidRDefault="00E45DF1" w:rsidP="004113BF">
      <w:pPr>
        <w:tabs>
          <w:tab w:val="left" w:pos="709"/>
        </w:tabs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</w:p>
    <w:p w:rsidR="00E45DF1" w:rsidRDefault="00E45DF1" w:rsidP="00DB207F">
      <w:pPr>
        <w:tabs>
          <w:tab w:val="left" w:pos="709"/>
        </w:tabs>
        <w:spacing w:after="0" w:line="240" w:lineRule="auto"/>
        <w:ind w:left="-1134"/>
        <w:contextualSpacing/>
        <w:jc w:val="center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Карта границ зон с особыми условиями использования территорий</w:t>
      </w:r>
    </w:p>
    <w:p w:rsidR="00822F8D" w:rsidRPr="007B3D56" w:rsidRDefault="00822F8D" w:rsidP="004113B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E45DF1" w:rsidRPr="007B3D56" w:rsidRDefault="00201B2C" w:rsidP="00D2323A">
      <w:pPr>
        <w:tabs>
          <w:tab w:val="left" w:pos="709"/>
        </w:tabs>
        <w:spacing w:after="0" w:line="240" w:lineRule="auto"/>
        <w:ind w:left="-1418" w:right="-341"/>
        <w:contextualSpacing/>
        <w:jc w:val="right"/>
        <w:rPr>
          <w:rFonts w:ascii="Times New Roman" w:hAnsi="Times New Roman"/>
          <w:bCs/>
          <w:sz w:val="24"/>
          <w:szCs w:val="24"/>
        </w:rPr>
      </w:pPr>
      <w:bookmarkStart w:id="0" w:name="_GoBack"/>
      <w:r w:rsidRPr="00201B2C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2" type="#_x0000_t75" style="width:516.75pt;height:531pt">
            <v:imagedata r:id="rId12" o:title="ЗОУИТ"/>
          </v:shape>
        </w:pict>
      </w:r>
      <w:bookmarkEnd w:id="0"/>
      <w:r w:rsidR="00D2323A">
        <w:rPr>
          <w:rFonts w:ascii="Times New Roman" w:hAnsi="Times New Roman"/>
          <w:noProof/>
          <w:sz w:val="24"/>
          <w:szCs w:val="24"/>
          <w:lang w:eastAsia="ru-RU"/>
        </w:rPr>
        <w:t>»</w:t>
      </w:r>
    </w:p>
    <w:sectPr w:rsidR="00E45DF1" w:rsidRPr="007B3D56" w:rsidSect="00822F8D">
      <w:headerReference w:type="default" r:id="rId13"/>
      <w:pgSz w:w="11907" w:h="16840" w:code="9"/>
      <w:pgMar w:top="1134" w:right="624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7DD" w:rsidRDefault="000207DD" w:rsidP="00541D82">
      <w:pPr>
        <w:spacing w:after="0" w:line="240" w:lineRule="auto"/>
      </w:pPr>
      <w:r>
        <w:separator/>
      </w:r>
    </w:p>
  </w:endnote>
  <w:endnote w:type="continuationSeparator" w:id="0">
    <w:p w:rsidR="000207DD" w:rsidRDefault="000207DD" w:rsidP="00541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udriashov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7DD" w:rsidRDefault="000207DD">
    <w:pPr>
      <w:pStyle w:val="a8"/>
      <w:framePr w:wrap="around" w:vAnchor="text" w:hAnchor="margin" w:xAlign="right" w:y="1"/>
      <w:rPr>
        <w:rStyle w:val="aff3"/>
      </w:rPr>
    </w:pPr>
    <w:r>
      <w:rPr>
        <w:rStyle w:val="aff3"/>
      </w:rPr>
      <w:fldChar w:fldCharType="begin"/>
    </w:r>
    <w:r>
      <w:rPr>
        <w:rStyle w:val="aff3"/>
      </w:rPr>
      <w:instrText xml:space="preserve">PAGE  </w:instrText>
    </w:r>
    <w:r>
      <w:rPr>
        <w:rStyle w:val="aff3"/>
      </w:rPr>
      <w:fldChar w:fldCharType="separate"/>
    </w:r>
    <w:r>
      <w:rPr>
        <w:rStyle w:val="aff3"/>
        <w:noProof/>
      </w:rPr>
      <w:t>4</w:t>
    </w:r>
    <w:r>
      <w:rPr>
        <w:rStyle w:val="aff3"/>
      </w:rPr>
      <w:fldChar w:fldCharType="end"/>
    </w:r>
  </w:p>
  <w:p w:rsidR="000207DD" w:rsidRDefault="000207DD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7DD" w:rsidRPr="004E4189" w:rsidRDefault="000207DD">
    <w:pPr>
      <w:pStyle w:val="a8"/>
      <w:jc w:val="center"/>
      <w:rPr>
        <w:color w:val="FFFFFF"/>
      </w:rPr>
    </w:pPr>
    <w:r w:rsidRPr="004E4189">
      <w:rPr>
        <w:color w:val="FFFFFF"/>
      </w:rPr>
      <w:fldChar w:fldCharType="begin"/>
    </w:r>
    <w:r w:rsidRPr="004E4189">
      <w:rPr>
        <w:color w:val="FFFFFF"/>
      </w:rPr>
      <w:instrText>PAGE   \* MERGEFORMAT</w:instrText>
    </w:r>
    <w:r w:rsidRPr="004E4189">
      <w:rPr>
        <w:color w:val="FFFFFF"/>
      </w:rPr>
      <w:fldChar w:fldCharType="separate"/>
    </w:r>
    <w:r w:rsidR="00201B2C">
      <w:rPr>
        <w:noProof/>
        <w:color w:val="FFFFFF"/>
      </w:rPr>
      <w:t>1</w:t>
    </w:r>
    <w:r w:rsidRPr="004E4189">
      <w:rPr>
        <w:color w:val="FFFFFF"/>
      </w:rPr>
      <w:fldChar w:fldCharType="end"/>
    </w:r>
  </w:p>
  <w:p w:rsidR="000207DD" w:rsidRDefault="000207D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7DD" w:rsidRDefault="000207DD" w:rsidP="00541D82">
      <w:pPr>
        <w:spacing w:after="0" w:line="240" w:lineRule="auto"/>
      </w:pPr>
      <w:r>
        <w:separator/>
      </w:r>
    </w:p>
  </w:footnote>
  <w:footnote w:type="continuationSeparator" w:id="0">
    <w:p w:rsidR="000207DD" w:rsidRDefault="000207DD" w:rsidP="00541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7DD" w:rsidRPr="00E947DC" w:rsidRDefault="000207DD" w:rsidP="00E947D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147E78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cs="Times New Roman" w:hint="default"/>
        <w:b/>
      </w:rPr>
    </w:lvl>
    <w:lvl w:ilvl="1">
      <w:start w:val="9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Times New Roman" w:cs="Times New Roman" w:hint="default"/>
        <w:bCs/>
      </w:rPr>
    </w:lvl>
  </w:abstractNum>
  <w:abstractNum w:abstractNumId="3">
    <w:nsid w:val="00000003"/>
    <w:multiLevelType w:val="singleLevel"/>
    <w:tmpl w:val="00000003"/>
    <w:name w:val="WW8Num3"/>
    <w:lvl w:ilvl="0">
      <w:start w:val="3000"/>
      <w:numFmt w:val="decimal"/>
      <w:lvlText w:val="%1"/>
      <w:lvlJc w:val="left"/>
      <w:pPr>
        <w:tabs>
          <w:tab w:val="num" w:pos="0"/>
        </w:tabs>
        <w:ind w:left="840" w:hanging="480"/>
      </w:pPr>
      <w:rPr>
        <w:rFonts w:cs="Times New Roman" w:hint="default"/>
      </w:rPr>
    </w:lvl>
  </w:abstractNum>
  <w:abstractNum w:abstractNumId="4">
    <w:nsid w:val="00000006"/>
    <w:multiLevelType w:val="multilevel"/>
    <w:tmpl w:val="00000006"/>
    <w:name w:val="WW8Num6"/>
    <w:lvl w:ilvl="0">
      <w:start w:val="2"/>
      <w:numFmt w:val="decimal"/>
      <w:lvlText w:val="%1"/>
      <w:lvlJc w:val="left"/>
      <w:pPr>
        <w:tabs>
          <w:tab w:val="num" w:pos="0"/>
        </w:tabs>
        <w:ind w:left="480" w:hanging="48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5">
    <w:nsid w:val="00000009"/>
    <w:multiLevelType w:val="multilevel"/>
    <w:tmpl w:val="00000009"/>
    <w:name w:val="WW8Num10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1">
      <w:start w:val="7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2">
      <w:start w:val="3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Times New Roman" w:cs="Times New Roman" w:hint="default"/>
        <w:bCs/>
      </w:rPr>
    </w:lvl>
  </w:abstractNum>
  <w:abstractNum w:abstractNumId="6">
    <w:nsid w:val="0000000B"/>
    <w:multiLevelType w:val="multilevel"/>
    <w:tmpl w:val="0000000B"/>
    <w:name w:val="WW8Num12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Times New Roman" w:cs="Times New Roman" w:hint="default"/>
        <w:bCs/>
      </w:rPr>
    </w:lvl>
  </w:abstractNum>
  <w:abstractNum w:abstractNumId="7">
    <w:nsid w:val="000A326C"/>
    <w:multiLevelType w:val="multilevel"/>
    <w:tmpl w:val="AA2E5C1A"/>
    <w:lvl w:ilvl="0">
      <w:start w:val="467"/>
      <w:numFmt w:val="decimal"/>
      <w:pStyle w:val="a"/>
      <w:lvlText w:val="%1."/>
      <w:lvlJc w:val="center"/>
      <w:pPr>
        <w:ind w:left="-141" w:firstLine="481"/>
      </w:pPr>
      <w:rPr>
        <w:rFonts w:cs="Times New Roman" w:hint="default"/>
        <w:color w:val="auto"/>
        <w:sz w:val="20"/>
      </w:rPr>
    </w:lvl>
    <w:lvl w:ilvl="1">
      <w:start w:val="1"/>
      <w:numFmt w:val="decimal"/>
      <w:isLgl/>
      <w:suff w:val="space"/>
      <w:lvlText w:val="%1.%2"/>
      <w:lvlJc w:val="left"/>
      <w:pPr>
        <w:ind w:firstLine="567"/>
      </w:pPr>
      <w:rPr>
        <w:rFonts w:cs="Times New Roman" w:hint="default"/>
      </w:rPr>
    </w:lvl>
    <w:lvl w:ilvl="2">
      <w:start w:val="1"/>
      <w:numFmt w:val="decimal"/>
      <w:isLgl/>
      <w:suff w:val="space"/>
      <w:lvlText w:val="%1.%2.%3"/>
      <w:lvlJc w:val="left"/>
      <w:pPr>
        <w:ind w:firstLine="567"/>
      </w:pPr>
      <w:rPr>
        <w:rFonts w:cs="Times New Roman" w:hint="default"/>
      </w:rPr>
    </w:lvl>
    <w:lvl w:ilvl="3">
      <w:start w:val="1"/>
      <w:numFmt w:val="decimal"/>
      <w:isLgl/>
      <w:suff w:val="space"/>
      <w:lvlText w:val="%1.%2.%3.%4"/>
      <w:lvlJc w:val="left"/>
      <w:pPr>
        <w:ind w:firstLine="567"/>
      </w:pPr>
      <w:rPr>
        <w:rFonts w:cs="Times New Roman" w:hint="default"/>
      </w:rPr>
    </w:lvl>
    <w:lvl w:ilvl="4">
      <w:start w:val="1"/>
      <w:numFmt w:val="decimal"/>
      <w:isLgl/>
      <w:suff w:val="space"/>
      <w:lvlText w:val="%1.%2.%3.%4.%5"/>
      <w:lvlJc w:val="left"/>
      <w:pPr>
        <w:ind w:firstLine="567"/>
      </w:pPr>
      <w:rPr>
        <w:rFonts w:cs="Times New Roman" w:hint="default"/>
      </w:rPr>
    </w:lvl>
    <w:lvl w:ilvl="5">
      <w:start w:val="1"/>
      <w:numFmt w:val="decimal"/>
      <w:isLgl/>
      <w:suff w:val="space"/>
      <w:lvlText w:val="%1.%2.%3.%4.%5.%6"/>
      <w:lvlJc w:val="left"/>
      <w:pPr>
        <w:ind w:left="2268" w:firstLine="709"/>
      </w:pPr>
      <w:rPr>
        <w:rFonts w:cs="Times New Roman" w:hint="default"/>
      </w:rPr>
    </w:lvl>
    <w:lvl w:ilvl="6">
      <w:start w:val="1"/>
      <w:numFmt w:val="decimal"/>
      <w:isLgl/>
      <w:suff w:val="space"/>
      <w:lvlText w:val="%1.%2.%3.%4.%5.%6.%7"/>
      <w:lvlJc w:val="left"/>
      <w:pPr>
        <w:ind w:left="2268" w:firstLine="709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268" w:firstLine="709"/>
      </w:pPr>
      <w:rPr>
        <w:rFonts w:cs="Times New Roman"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268" w:firstLine="709"/>
      </w:pPr>
      <w:rPr>
        <w:rFonts w:cs="Times New Roman" w:hint="default"/>
      </w:rPr>
    </w:lvl>
  </w:abstractNum>
  <w:abstractNum w:abstractNumId="8">
    <w:nsid w:val="04BD05EB"/>
    <w:multiLevelType w:val="hybridMultilevel"/>
    <w:tmpl w:val="92C4DB16"/>
    <w:lvl w:ilvl="0" w:tplc="FC1EC620">
      <w:start w:val="1"/>
      <w:numFmt w:val="decimal"/>
      <w:lvlText w:val="1.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060363F9"/>
    <w:multiLevelType w:val="hybridMultilevel"/>
    <w:tmpl w:val="1800271E"/>
    <w:lvl w:ilvl="0" w:tplc="06A68BB8">
      <w:start w:val="1"/>
      <w:numFmt w:val="bullet"/>
      <w:pStyle w:val="a0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C971D8B"/>
    <w:multiLevelType w:val="hybridMultilevel"/>
    <w:tmpl w:val="6BAE8DEE"/>
    <w:lvl w:ilvl="0" w:tplc="6B3A3002">
      <w:start w:val="1"/>
      <w:numFmt w:val="bullet"/>
      <w:pStyle w:val="a1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0E603E14"/>
    <w:multiLevelType w:val="multilevel"/>
    <w:tmpl w:val="D158C3B2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2"/>
      <w:numFmt w:val="decimal"/>
      <w:suff w:val="space"/>
      <w:lvlText w:val="%1.%2."/>
      <w:lvlJc w:val="left"/>
      <w:pPr>
        <w:ind w:left="927" w:hanging="360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  <w:sz w:val="24"/>
      </w:rPr>
    </w:lvl>
  </w:abstractNum>
  <w:abstractNum w:abstractNumId="12">
    <w:nsid w:val="101951FA"/>
    <w:multiLevelType w:val="hybridMultilevel"/>
    <w:tmpl w:val="50E6EAE8"/>
    <w:lvl w:ilvl="0" w:tplc="FC1EC620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191D1269"/>
    <w:multiLevelType w:val="hybridMultilevel"/>
    <w:tmpl w:val="2BFA59D0"/>
    <w:lvl w:ilvl="0" w:tplc="F59021F6">
      <w:start w:val="1"/>
      <w:numFmt w:val="bullet"/>
      <w:pStyle w:val="---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6F5558"/>
    <w:multiLevelType w:val="multilevel"/>
    <w:tmpl w:val="E1F4CDBE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  <w:sz w:val="24"/>
      </w:rPr>
    </w:lvl>
  </w:abstractNum>
  <w:abstractNum w:abstractNumId="15">
    <w:nsid w:val="1E0434BD"/>
    <w:multiLevelType w:val="multilevel"/>
    <w:tmpl w:val="D6A65E90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6">
    <w:nsid w:val="236F09C0"/>
    <w:multiLevelType w:val="multilevel"/>
    <w:tmpl w:val="917259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7">
    <w:nsid w:val="25224510"/>
    <w:multiLevelType w:val="multilevel"/>
    <w:tmpl w:val="70F260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27285085"/>
    <w:multiLevelType w:val="hybridMultilevel"/>
    <w:tmpl w:val="9DB6E03C"/>
    <w:lvl w:ilvl="0" w:tplc="1AE05E60">
      <w:start w:val="1"/>
      <w:numFmt w:val="bullet"/>
      <w:pStyle w:val="G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9">
    <w:nsid w:val="2D815897"/>
    <w:multiLevelType w:val="multilevel"/>
    <w:tmpl w:val="FF4E1B0C"/>
    <w:lvl w:ilvl="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cs="Times New Roman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cs="Times New Roman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287" w:hanging="720"/>
      </w:pPr>
      <w:rPr>
        <w:rFonts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647" w:hanging="1080"/>
      </w:pPr>
      <w:rPr>
        <w:rFonts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cs="Times New Roman" w:hint="default"/>
        <w:sz w:val="24"/>
      </w:rPr>
    </w:lvl>
  </w:abstractNum>
  <w:abstractNum w:abstractNumId="20">
    <w:nsid w:val="38BE0C21"/>
    <w:multiLevelType w:val="multilevel"/>
    <w:tmpl w:val="38BE0C21"/>
    <w:lvl w:ilvl="0">
      <w:numFmt w:val="bullet"/>
      <w:pStyle w:val="4"/>
      <w:lvlText w:val="-"/>
      <w:lvlJc w:val="left"/>
      <w:rPr>
        <w:rFonts w:ascii="Times New Roman" w:eastAsia="Times New Roman" w:hAnsi="Times New Roman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1">
    <w:nsid w:val="3F33388A"/>
    <w:multiLevelType w:val="multilevel"/>
    <w:tmpl w:val="70C6CCE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440666BD"/>
    <w:multiLevelType w:val="multilevel"/>
    <w:tmpl w:val="EA381814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2"/>
      <w:numFmt w:val="decimal"/>
      <w:isLgl/>
      <w:lvlText w:val="%1.%2."/>
      <w:lvlJc w:val="left"/>
      <w:pPr>
        <w:ind w:left="1962" w:hanging="10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62" w:hanging="10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23">
    <w:nsid w:val="491B5EA1"/>
    <w:multiLevelType w:val="hybridMultilevel"/>
    <w:tmpl w:val="76B0AA8A"/>
    <w:lvl w:ilvl="0" w:tplc="23F85B5E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4">
    <w:nsid w:val="4D7B3F68"/>
    <w:multiLevelType w:val="hybridMultilevel"/>
    <w:tmpl w:val="352ADB54"/>
    <w:lvl w:ilvl="0" w:tplc="B8CE388A">
      <w:start w:val="1"/>
      <w:numFmt w:val="decimal"/>
      <w:pStyle w:val="S"/>
      <w:lvlText w:val="Таблица %1"/>
      <w:lvlJc w:val="left"/>
      <w:pPr>
        <w:ind w:left="8441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BBB21D2"/>
    <w:multiLevelType w:val="multilevel"/>
    <w:tmpl w:val="16F87E78"/>
    <w:lvl w:ilvl="0">
      <w:start w:val="1"/>
      <w:numFmt w:val="decimal"/>
      <w:lvlText w:val="%1."/>
      <w:lvlJc w:val="left"/>
      <w:pPr>
        <w:ind w:left="264" w:hanging="264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</w:rPr>
    </w:lvl>
    <w:lvl w:ilvl="1">
      <w:numFmt w:val="bullet"/>
      <w:lvlText w:val="•"/>
      <w:lvlJc w:val="left"/>
      <w:pPr>
        <w:ind w:left="1104" w:hanging="264"/>
      </w:pPr>
    </w:lvl>
    <w:lvl w:ilvl="2">
      <w:numFmt w:val="bullet"/>
      <w:lvlText w:val="•"/>
      <w:lvlJc w:val="left"/>
      <w:pPr>
        <w:ind w:left="2089" w:hanging="264"/>
      </w:pPr>
    </w:lvl>
    <w:lvl w:ilvl="3">
      <w:numFmt w:val="bullet"/>
      <w:lvlText w:val="•"/>
      <w:lvlJc w:val="left"/>
      <w:pPr>
        <w:ind w:left="3073" w:hanging="264"/>
      </w:pPr>
    </w:lvl>
    <w:lvl w:ilvl="4">
      <w:numFmt w:val="bullet"/>
      <w:lvlText w:val="•"/>
      <w:lvlJc w:val="left"/>
      <w:pPr>
        <w:ind w:left="4058" w:hanging="264"/>
      </w:pPr>
    </w:lvl>
    <w:lvl w:ilvl="5">
      <w:numFmt w:val="bullet"/>
      <w:lvlText w:val="•"/>
      <w:lvlJc w:val="left"/>
      <w:pPr>
        <w:ind w:left="5042" w:hanging="264"/>
      </w:pPr>
    </w:lvl>
    <w:lvl w:ilvl="6">
      <w:numFmt w:val="bullet"/>
      <w:lvlText w:val="•"/>
      <w:lvlJc w:val="left"/>
      <w:pPr>
        <w:ind w:left="6027" w:hanging="264"/>
      </w:pPr>
    </w:lvl>
    <w:lvl w:ilvl="7">
      <w:numFmt w:val="bullet"/>
      <w:lvlText w:val="•"/>
      <w:lvlJc w:val="left"/>
      <w:pPr>
        <w:ind w:left="7011" w:hanging="264"/>
      </w:pPr>
    </w:lvl>
    <w:lvl w:ilvl="8">
      <w:numFmt w:val="bullet"/>
      <w:lvlText w:val="•"/>
      <w:lvlJc w:val="left"/>
      <w:pPr>
        <w:ind w:left="7996" w:hanging="264"/>
      </w:pPr>
    </w:lvl>
  </w:abstractNum>
  <w:abstractNum w:abstractNumId="26">
    <w:nsid w:val="7786337C"/>
    <w:multiLevelType w:val="hybridMultilevel"/>
    <w:tmpl w:val="40F8BF04"/>
    <w:lvl w:ilvl="0" w:tplc="0734B3AC">
      <w:start w:val="1"/>
      <w:numFmt w:val="decimal"/>
      <w:lvlText w:val="%1."/>
      <w:lvlJc w:val="left"/>
      <w:pPr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24"/>
  </w:num>
  <w:num w:numId="6">
    <w:abstractNumId w:val="18"/>
  </w:num>
  <w:num w:numId="7">
    <w:abstractNumId w:val="13"/>
  </w:num>
  <w:num w:numId="8">
    <w:abstractNumId w:val="10"/>
  </w:num>
  <w:num w:numId="9">
    <w:abstractNumId w:val="7"/>
  </w:num>
  <w:num w:numId="10">
    <w:abstractNumId w:val="9"/>
  </w:num>
  <w:num w:numId="11">
    <w:abstractNumId w:val="20"/>
  </w:num>
  <w:num w:numId="12">
    <w:abstractNumId w:val="17"/>
  </w:num>
  <w:num w:numId="13">
    <w:abstractNumId w:val="21"/>
  </w:num>
  <w:num w:numId="14">
    <w:abstractNumId w:val="15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</w:num>
  <w:num w:numId="17">
    <w:abstractNumId w:val="19"/>
  </w:num>
  <w:num w:numId="18">
    <w:abstractNumId w:val="14"/>
  </w:num>
  <w:num w:numId="19">
    <w:abstractNumId w:val="11"/>
  </w:num>
  <w:num w:numId="20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6"/>
  </w:num>
  <w:num w:numId="22">
    <w:abstractNumId w:val="22"/>
  </w:num>
  <w:num w:numId="23">
    <w:abstractNumId w:val="26"/>
  </w:num>
  <w:num w:numId="24">
    <w:abstractNumId w:val="8"/>
  </w:num>
  <w:num w:numId="25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oNotTrackMoves/>
  <w:defaultTabStop w:val="709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1D82"/>
    <w:rsid w:val="000001F8"/>
    <w:rsid w:val="00000F9F"/>
    <w:rsid w:val="0000122A"/>
    <w:rsid w:val="0000189F"/>
    <w:rsid w:val="00002161"/>
    <w:rsid w:val="000025CB"/>
    <w:rsid w:val="00002D35"/>
    <w:rsid w:val="00003D5A"/>
    <w:rsid w:val="0000415A"/>
    <w:rsid w:val="00004A4C"/>
    <w:rsid w:val="000050CB"/>
    <w:rsid w:val="00005AAF"/>
    <w:rsid w:val="0000665F"/>
    <w:rsid w:val="00006A92"/>
    <w:rsid w:val="00007470"/>
    <w:rsid w:val="00007A1B"/>
    <w:rsid w:val="00010F87"/>
    <w:rsid w:val="00013E12"/>
    <w:rsid w:val="00015225"/>
    <w:rsid w:val="00015344"/>
    <w:rsid w:val="0001575C"/>
    <w:rsid w:val="00015C24"/>
    <w:rsid w:val="00016A35"/>
    <w:rsid w:val="00017E9A"/>
    <w:rsid w:val="00020423"/>
    <w:rsid w:val="000206DB"/>
    <w:rsid w:val="000207DD"/>
    <w:rsid w:val="0002159F"/>
    <w:rsid w:val="000218B0"/>
    <w:rsid w:val="00021DAB"/>
    <w:rsid w:val="000226F5"/>
    <w:rsid w:val="0002315E"/>
    <w:rsid w:val="0002540F"/>
    <w:rsid w:val="00025BBB"/>
    <w:rsid w:val="00026213"/>
    <w:rsid w:val="000262BD"/>
    <w:rsid w:val="00026327"/>
    <w:rsid w:val="00026D9E"/>
    <w:rsid w:val="0002766B"/>
    <w:rsid w:val="00027C7F"/>
    <w:rsid w:val="00027CBE"/>
    <w:rsid w:val="000307A9"/>
    <w:rsid w:val="00030B55"/>
    <w:rsid w:val="00031B09"/>
    <w:rsid w:val="00031E9F"/>
    <w:rsid w:val="000333BC"/>
    <w:rsid w:val="00034540"/>
    <w:rsid w:val="00034F97"/>
    <w:rsid w:val="00035410"/>
    <w:rsid w:val="000359A8"/>
    <w:rsid w:val="00035C97"/>
    <w:rsid w:val="00036689"/>
    <w:rsid w:val="0003680C"/>
    <w:rsid w:val="00037113"/>
    <w:rsid w:val="0003755D"/>
    <w:rsid w:val="000379D5"/>
    <w:rsid w:val="00037C64"/>
    <w:rsid w:val="00040487"/>
    <w:rsid w:val="00040DA3"/>
    <w:rsid w:val="00041DF2"/>
    <w:rsid w:val="00042C5E"/>
    <w:rsid w:val="00043395"/>
    <w:rsid w:val="00043FD4"/>
    <w:rsid w:val="000445A4"/>
    <w:rsid w:val="00045592"/>
    <w:rsid w:val="00045667"/>
    <w:rsid w:val="00045EED"/>
    <w:rsid w:val="00046062"/>
    <w:rsid w:val="0004694D"/>
    <w:rsid w:val="000470B5"/>
    <w:rsid w:val="00047914"/>
    <w:rsid w:val="00047DC4"/>
    <w:rsid w:val="00050382"/>
    <w:rsid w:val="00050AD4"/>
    <w:rsid w:val="00050EBF"/>
    <w:rsid w:val="00051881"/>
    <w:rsid w:val="00052285"/>
    <w:rsid w:val="000523C1"/>
    <w:rsid w:val="00052BCC"/>
    <w:rsid w:val="00053306"/>
    <w:rsid w:val="000534A9"/>
    <w:rsid w:val="00053573"/>
    <w:rsid w:val="000547AA"/>
    <w:rsid w:val="00054DE0"/>
    <w:rsid w:val="0005515B"/>
    <w:rsid w:val="000566A2"/>
    <w:rsid w:val="00056775"/>
    <w:rsid w:val="00056914"/>
    <w:rsid w:val="0005747E"/>
    <w:rsid w:val="00057564"/>
    <w:rsid w:val="000576E8"/>
    <w:rsid w:val="00060076"/>
    <w:rsid w:val="00060263"/>
    <w:rsid w:val="00061182"/>
    <w:rsid w:val="0006127C"/>
    <w:rsid w:val="000615EB"/>
    <w:rsid w:val="0006175C"/>
    <w:rsid w:val="00061D1A"/>
    <w:rsid w:val="00062255"/>
    <w:rsid w:val="00062930"/>
    <w:rsid w:val="00063876"/>
    <w:rsid w:val="00063DBA"/>
    <w:rsid w:val="000642BF"/>
    <w:rsid w:val="00064508"/>
    <w:rsid w:val="000645CB"/>
    <w:rsid w:val="00064FC8"/>
    <w:rsid w:val="000652EB"/>
    <w:rsid w:val="00065A6B"/>
    <w:rsid w:val="00065C01"/>
    <w:rsid w:val="00065E36"/>
    <w:rsid w:val="00066772"/>
    <w:rsid w:val="000667D4"/>
    <w:rsid w:val="00066F75"/>
    <w:rsid w:val="000676FD"/>
    <w:rsid w:val="00067A8D"/>
    <w:rsid w:val="00067DB4"/>
    <w:rsid w:val="00067F63"/>
    <w:rsid w:val="0007025C"/>
    <w:rsid w:val="00070880"/>
    <w:rsid w:val="000709D9"/>
    <w:rsid w:val="00070DBA"/>
    <w:rsid w:val="00070EA8"/>
    <w:rsid w:val="00070F28"/>
    <w:rsid w:val="00071305"/>
    <w:rsid w:val="00071C5F"/>
    <w:rsid w:val="00072E94"/>
    <w:rsid w:val="0007309C"/>
    <w:rsid w:val="00073389"/>
    <w:rsid w:val="00073932"/>
    <w:rsid w:val="0007415D"/>
    <w:rsid w:val="00074DE9"/>
    <w:rsid w:val="0007507E"/>
    <w:rsid w:val="00076862"/>
    <w:rsid w:val="00076D0C"/>
    <w:rsid w:val="00076D62"/>
    <w:rsid w:val="00076D89"/>
    <w:rsid w:val="000778EF"/>
    <w:rsid w:val="0007794B"/>
    <w:rsid w:val="00077B0F"/>
    <w:rsid w:val="0008064E"/>
    <w:rsid w:val="00080742"/>
    <w:rsid w:val="000807F0"/>
    <w:rsid w:val="00080AEB"/>
    <w:rsid w:val="00081826"/>
    <w:rsid w:val="00081BD2"/>
    <w:rsid w:val="00082568"/>
    <w:rsid w:val="00082576"/>
    <w:rsid w:val="0008353B"/>
    <w:rsid w:val="00083B53"/>
    <w:rsid w:val="00083B7A"/>
    <w:rsid w:val="00084881"/>
    <w:rsid w:val="000848D4"/>
    <w:rsid w:val="00085967"/>
    <w:rsid w:val="00085B90"/>
    <w:rsid w:val="00085BB0"/>
    <w:rsid w:val="00085D30"/>
    <w:rsid w:val="00085D5F"/>
    <w:rsid w:val="00085F41"/>
    <w:rsid w:val="000861F3"/>
    <w:rsid w:val="000863C3"/>
    <w:rsid w:val="00086AAD"/>
    <w:rsid w:val="00087C8F"/>
    <w:rsid w:val="00090951"/>
    <w:rsid w:val="00090A1E"/>
    <w:rsid w:val="000915B0"/>
    <w:rsid w:val="000928F6"/>
    <w:rsid w:val="000931F8"/>
    <w:rsid w:val="00093395"/>
    <w:rsid w:val="00093EE3"/>
    <w:rsid w:val="00093FDA"/>
    <w:rsid w:val="00094568"/>
    <w:rsid w:val="00094EE9"/>
    <w:rsid w:val="0009523B"/>
    <w:rsid w:val="000952BB"/>
    <w:rsid w:val="00095418"/>
    <w:rsid w:val="000955D8"/>
    <w:rsid w:val="00095C0A"/>
    <w:rsid w:val="00095D24"/>
    <w:rsid w:val="00095D2A"/>
    <w:rsid w:val="00095FB8"/>
    <w:rsid w:val="000962BF"/>
    <w:rsid w:val="0009638C"/>
    <w:rsid w:val="0009644D"/>
    <w:rsid w:val="00097C63"/>
    <w:rsid w:val="00097E8E"/>
    <w:rsid w:val="000A08B0"/>
    <w:rsid w:val="000A155B"/>
    <w:rsid w:val="000A1D91"/>
    <w:rsid w:val="000A2031"/>
    <w:rsid w:val="000A21A2"/>
    <w:rsid w:val="000A34A7"/>
    <w:rsid w:val="000A508E"/>
    <w:rsid w:val="000A52FE"/>
    <w:rsid w:val="000A5551"/>
    <w:rsid w:val="000A64B3"/>
    <w:rsid w:val="000A65D6"/>
    <w:rsid w:val="000A68B8"/>
    <w:rsid w:val="000A7A09"/>
    <w:rsid w:val="000A7BC1"/>
    <w:rsid w:val="000B0830"/>
    <w:rsid w:val="000B0E14"/>
    <w:rsid w:val="000B1B00"/>
    <w:rsid w:val="000B20AA"/>
    <w:rsid w:val="000B2BC9"/>
    <w:rsid w:val="000B2F42"/>
    <w:rsid w:val="000B34D8"/>
    <w:rsid w:val="000B36E4"/>
    <w:rsid w:val="000B3F37"/>
    <w:rsid w:val="000B4647"/>
    <w:rsid w:val="000B4680"/>
    <w:rsid w:val="000B5386"/>
    <w:rsid w:val="000B5B00"/>
    <w:rsid w:val="000B6778"/>
    <w:rsid w:val="000B6CAA"/>
    <w:rsid w:val="000B6ED0"/>
    <w:rsid w:val="000B7004"/>
    <w:rsid w:val="000C13DA"/>
    <w:rsid w:val="000C187D"/>
    <w:rsid w:val="000C20AD"/>
    <w:rsid w:val="000C2625"/>
    <w:rsid w:val="000C28A5"/>
    <w:rsid w:val="000C2D99"/>
    <w:rsid w:val="000C347C"/>
    <w:rsid w:val="000C407C"/>
    <w:rsid w:val="000C4830"/>
    <w:rsid w:val="000C49E7"/>
    <w:rsid w:val="000C49FB"/>
    <w:rsid w:val="000C4A07"/>
    <w:rsid w:val="000C4A66"/>
    <w:rsid w:val="000C51B5"/>
    <w:rsid w:val="000C5511"/>
    <w:rsid w:val="000C72D9"/>
    <w:rsid w:val="000C78D6"/>
    <w:rsid w:val="000C7DC8"/>
    <w:rsid w:val="000C7DCD"/>
    <w:rsid w:val="000D0263"/>
    <w:rsid w:val="000D1688"/>
    <w:rsid w:val="000D23C5"/>
    <w:rsid w:val="000D3209"/>
    <w:rsid w:val="000D343B"/>
    <w:rsid w:val="000D3EAD"/>
    <w:rsid w:val="000D45DB"/>
    <w:rsid w:val="000D4A5D"/>
    <w:rsid w:val="000D4C4B"/>
    <w:rsid w:val="000D52DD"/>
    <w:rsid w:val="000D5AFF"/>
    <w:rsid w:val="000D6390"/>
    <w:rsid w:val="000D6AC7"/>
    <w:rsid w:val="000D7539"/>
    <w:rsid w:val="000D7683"/>
    <w:rsid w:val="000D76E9"/>
    <w:rsid w:val="000E0903"/>
    <w:rsid w:val="000E090C"/>
    <w:rsid w:val="000E2211"/>
    <w:rsid w:val="000E28BD"/>
    <w:rsid w:val="000E3806"/>
    <w:rsid w:val="000E3CBF"/>
    <w:rsid w:val="000E4135"/>
    <w:rsid w:val="000E41B3"/>
    <w:rsid w:val="000E4EDB"/>
    <w:rsid w:val="000E5334"/>
    <w:rsid w:val="000E59B1"/>
    <w:rsid w:val="000E5B9C"/>
    <w:rsid w:val="000E5D74"/>
    <w:rsid w:val="000E66FE"/>
    <w:rsid w:val="000E6E90"/>
    <w:rsid w:val="000E721D"/>
    <w:rsid w:val="000E73DB"/>
    <w:rsid w:val="000E7969"/>
    <w:rsid w:val="000E7BB4"/>
    <w:rsid w:val="000E7DB2"/>
    <w:rsid w:val="000F0574"/>
    <w:rsid w:val="000F08A9"/>
    <w:rsid w:val="000F0A3D"/>
    <w:rsid w:val="000F106C"/>
    <w:rsid w:val="000F155C"/>
    <w:rsid w:val="000F19FA"/>
    <w:rsid w:val="000F27AD"/>
    <w:rsid w:val="000F3443"/>
    <w:rsid w:val="000F34CE"/>
    <w:rsid w:val="000F3633"/>
    <w:rsid w:val="000F3981"/>
    <w:rsid w:val="000F3D40"/>
    <w:rsid w:val="000F3E65"/>
    <w:rsid w:val="000F4081"/>
    <w:rsid w:val="000F43E2"/>
    <w:rsid w:val="000F4BF8"/>
    <w:rsid w:val="000F6014"/>
    <w:rsid w:val="000F6333"/>
    <w:rsid w:val="000F6B97"/>
    <w:rsid w:val="001012B5"/>
    <w:rsid w:val="00101463"/>
    <w:rsid w:val="001019F5"/>
    <w:rsid w:val="00103502"/>
    <w:rsid w:val="001036F4"/>
    <w:rsid w:val="00104DB1"/>
    <w:rsid w:val="00104EE2"/>
    <w:rsid w:val="00104F5C"/>
    <w:rsid w:val="001052BA"/>
    <w:rsid w:val="00105A93"/>
    <w:rsid w:val="00105B01"/>
    <w:rsid w:val="00106869"/>
    <w:rsid w:val="001068F3"/>
    <w:rsid w:val="0010692B"/>
    <w:rsid w:val="00106974"/>
    <w:rsid w:val="00107F3C"/>
    <w:rsid w:val="001109BF"/>
    <w:rsid w:val="00110B6C"/>
    <w:rsid w:val="00112892"/>
    <w:rsid w:val="00112D42"/>
    <w:rsid w:val="00112E8E"/>
    <w:rsid w:val="001149EA"/>
    <w:rsid w:val="00114BB2"/>
    <w:rsid w:val="0011584E"/>
    <w:rsid w:val="00115CD6"/>
    <w:rsid w:val="00116291"/>
    <w:rsid w:val="001165F5"/>
    <w:rsid w:val="00116650"/>
    <w:rsid w:val="00116981"/>
    <w:rsid w:val="0012001F"/>
    <w:rsid w:val="00120728"/>
    <w:rsid w:val="00120892"/>
    <w:rsid w:val="00120F3D"/>
    <w:rsid w:val="00121764"/>
    <w:rsid w:val="001228CE"/>
    <w:rsid w:val="00122B6E"/>
    <w:rsid w:val="00123858"/>
    <w:rsid w:val="00123F33"/>
    <w:rsid w:val="00124021"/>
    <w:rsid w:val="00124405"/>
    <w:rsid w:val="00124546"/>
    <w:rsid w:val="00124984"/>
    <w:rsid w:val="00125191"/>
    <w:rsid w:val="0012539E"/>
    <w:rsid w:val="0012576A"/>
    <w:rsid w:val="00125AE7"/>
    <w:rsid w:val="00125C7D"/>
    <w:rsid w:val="0012616D"/>
    <w:rsid w:val="001269E3"/>
    <w:rsid w:val="001273F4"/>
    <w:rsid w:val="00127606"/>
    <w:rsid w:val="00130122"/>
    <w:rsid w:val="00130A22"/>
    <w:rsid w:val="00130C5C"/>
    <w:rsid w:val="001310D4"/>
    <w:rsid w:val="00131113"/>
    <w:rsid w:val="001316F9"/>
    <w:rsid w:val="00131999"/>
    <w:rsid w:val="00131ED7"/>
    <w:rsid w:val="00132032"/>
    <w:rsid w:val="001320B9"/>
    <w:rsid w:val="0013232C"/>
    <w:rsid w:val="00132473"/>
    <w:rsid w:val="001324F9"/>
    <w:rsid w:val="0013346B"/>
    <w:rsid w:val="001334FB"/>
    <w:rsid w:val="00133753"/>
    <w:rsid w:val="001340AE"/>
    <w:rsid w:val="001346AD"/>
    <w:rsid w:val="00134934"/>
    <w:rsid w:val="00134D62"/>
    <w:rsid w:val="0013517C"/>
    <w:rsid w:val="001352B1"/>
    <w:rsid w:val="001357F9"/>
    <w:rsid w:val="00135CA5"/>
    <w:rsid w:val="00135ED8"/>
    <w:rsid w:val="0013687C"/>
    <w:rsid w:val="00136DEA"/>
    <w:rsid w:val="00137F33"/>
    <w:rsid w:val="001406BF"/>
    <w:rsid w:val="00141164"/>
    <w:rsid w:val="0014201D"/>
    <w:rsid w:val="001422FF"/>
    <w:rsid w:val="001423ED"/>
    <w:rsid w:val="0014246D"/>
    <w:rsid w:val="001437A6"/>
    <w:rsid w:val="00144274"/>
    <w:rsid w:val="00144E7B"/>
    <w:rsid w:val="00145ADC"/>
    <w:rsid w:val="001463C1"/>
    <w:rsid w:val="00146535"/>
    <w:rsid w:val="00146B4F"/>
    <w:rsid w:val="00146BB7"/>
    <w:rsid w:val="00147F4F"/>
    <w:rsid w:val="00150E55"/>
    <w:rsid w:val="001512E0"/>
    <w:rsid w:val="00151382"/>
    <w:rsid w:val="001517E1"/>
    <w:rsid w:val="0015189A"/>
    <w:rsid w:val="001524AC"/>
    <w:rsid w:val="00152F44"/>
    <w:rsid w:val="00153DE6"/>
    <w:rsid w:val="001543ED"/>
    <w:rsid w:val="00154545"/>
    <w:rsid w:val="0015465B"/>
    <w:rsid w:val="001546C7"/>
    <w:rsid w:val="00154BED"/>
    <w:rsid w:val="001552CA"/>
    <w:rsid w:val="00155600"/>
    <w:rsid w:val="001558FE"/>
    <w:rsid w:val="00155D55"/>
    <w:rsid w:val="00156AFE"/>
    <w:rsid w:val="00156F7B"/>
    <w:rsid w:val="00157253"/>
    <w:rsid w:val="0015743A"/>
    <w:rsid w:val="001576E4"/>
    <w:rsid w:val="001579A5"/>
    <w:rsid w:val="001600D6"/>
    <w:rsid w:val="00160B62"/>
    <w:rsid w:val="001621F3"/>
    <w:rsid w:val="00162647"/>
    <w:rsid w:val="00162A89"/>
    <w:rsid w:val="001632EC"/>
    <w:rsid w:val="00163689"/>
    <w:rsid w:val="00163825"/>
    <w:rsid w:val="00163A5E"/>
    <w:rsid w:val="00163BF9"/>
    <w:rsid w:val="00163D85"/>
    <w:rsid w:val="00164D0C"/>
    <w:rsid w:val="001662F0"/>
    <w:rsid w:val="00166327"/>
    <w:rsid w:val="0016664E"/>
    <w:rsid w:val="00170217"/>
    <w:rsid w:val="001709C0"/>
    <w:rsid w:val="00170CE0"/>
    <w:rsid w:val="00170DF0"/>
    <w:rsid w:val="001710EC"/>
    <w:rsid w:val="00171AA5"/>
    <w:rsid w:val="00171CFD"/>
    <w:rsid w:val="00172150"/>
    <w:rsid w:val="001723A3"/>
    <w:rsid w:val="001723D5"/>
    <w:rsid w:val="00173373"/>
    <w:rsid w:val="00173B7C"/>
    <w:rsid w:val="0017463A"/>
    <w:rsid w:val="00174A27"/>
    <w:rsid w:val="00174C77"/>
    <w:rsid w:val="00174F72"/>
    <w:rsid w:val="001752D4"/>
    <w:rsid w:val="0017537F"/>
    <w:rsid w:val="00175440"/>
    <w:rsid w:val="001754B5"/>
    <w:rsid w:val="00175727"/>
    <w:rsid w:val="0017594A"/>
    <w:rsid w:val="00176AA3"/>
    <w:rsid w:val="00176E86"/>
    <w:rsid w:val="0017788D"/>
    <w:rsid w:val="00177F2A"/>
    <w:rsid w:val="00180A57"/>
    <w:rsid w:val="00180E55"/>
    <w:rsid w:val="001814D8"/>
    <w:rsid w:val="00181E29"/>
    <w:rsid w:val="00181E57"/>
    <w:rsid w:val="001821E4"/>
    <w:rsid w:val="001823D6"/>
    <w:rsid w:val="00182670"/>
    <w:rsid w:val="00182B4C"/>
    <w:rsid w:val="00182B6F"/>
    <w:rsid w:val="00182F2E"/>
    <w:rsid w:val="00184FA3"/>
    <w:rsid w:val="00185196"/>
    <w:rsid w:val="00185339"/>
    <w:rsid w:val="00187934"/>
    <w:rsid w:val="00190745"/>
    <w:rsid w:val="00191F6F"/>
    <w:rsid w:val="001926E3"/>
    <w:rsid w:val="00193C3B"/>
    <w:rsid w:val="0019410B"/>
    <w:rsid w:val="00194955"/>
    <w:rsid w:val="00194C5E"/>
    <w:rsid w:val="00194E5B"/>
    <w:rsid w:val="00195958"/>
    <w:rsid w:val="00195A15"/>
    <w:rsid w:val="00195EBC"/>
    <w:rsid w:val="0019613D"/>
    <w:rsid w:val="0019663D"/>
    <w:rsid w:val="00196BDC"/>
    <w:rsid w:val="001970F7"/>
    <w:rsid w:val="001979B8"/>
    <w:rsid w:val="001A04E1"/>
    <w:rsid w:val="001A0FAE"/>
    <w:rsid w:val="001A21ED"/>
    <w:rsid w:val="001A2CDB"/>
    <w:rsid w:val="001A3084"/>
    <w:rsid w:val="001A3156"/>
    <w:rsid w:val="001A402E"/>
    <w:rsid w:val="001A436F"/>
    <w:rsid w:val="001A44B4"/>
    <w:rsid w:val="001A48BD"/>
    <w:rsid w:val="001A4B77"/>
    <w:rsid w:val="001A4BCE"/>
    <w:rsid w:val="001A51D1"/>
    <w:rsid w:val="001A5C10"/>
    <w:rsid w:val="001A6125"/>
    <w:rsid w:val="001A660C"/>
    <w:rsid w:val="001A78E8"/>
    <w:rsid w:val="001B0991"/>
    <w:rsid w:val="001B0CC4"/>
    <w:rsid w:val="001B10A2"/>
    <w:rsid w:val="001B1880"/>
    <w:rsid w:val="001B1D68"/>
    <w:rsid w:val="001B257E"/>
    <w:rsid w:val="001B2B46"/>
    <w:rsid w:val="001B3190"/>
    <w:rsid w:val="001B34E2"/>
    <w:rsid w:val="001B36EB"/>
    <w:rsid w:val="001B50C5"/>
    <w:rsid w:val="001B517C"/>
    <w:rsid w:val="001B5F84"/>
    <w:rsid w:val="001B5FE5"/>
    <w:rsid w:val="001B60AB"/>
    <w:rsid w:val="001B6BC0"/>
    <w:rsid w:val="001B7274"/>
    <w:rsid w:val="001B73C7"/>
    <w:rsid w:val="001B7DFE"/>
    <w:rsid w:val="001C0928"/>
    <w:rsid w:val="001C0A7D"/>
    <w:rsid w:val="001C0B64"/>
    <w:rsid w:val="001C0D69"/>
    <w:rsid w:val="001C1B27"/>
    <w:rsid w:val="001C1D2E"/>
    <w:rsid w:val="001C1E4D"/>
    <w:rsid w:val="001C22BB"/>
    <w:rsid w:val="001C2552"/>
    <w:rsid w:val="001C25E9"/>
    <w:rsid w:val="001C2CB3"/>
    <w:rsid w:val="001C2FF9"/>
    <w:rsid w:val="001C3BA2"/>
    <w:rsid w:val="001C3F93"/>
    <w:rsid w:val="001C4258"/>
    <w:rsid w:val="001C46F4"/>
    <w:rsid w:val="001C64D5"/>
    <w:rsid w:val="001C6659"/>
    <w:rsid w:val="001C73AF"/>
    <w:rsid w:val="001C75A1"/>
    <w:rsid w:val="001C7BD4"/>
    <w:rsid w:val="001C7D1E"/>
    <w:rsid w:val="001D02EA"/>
    <w:rsid w:val="001D036E"/>
    <w:rsid w:val="001D1524"/>
    <w:rsid w:val="001D1E32"/>
    <w:rsid w:val="001D230E"/>
    <w:rsid w:val="001D2339"/>
    <w:rsid w:val="001D23A7"/>
    <w:rsid w:val="001D25E9"/>
    <w:rsid w:val="001D2C4C"/>
    <w:rsid w:val="001D323A"/>
    <w:rsid w:val="001D370B"/>
    <w:rsid w:val="001D399F"/>
    <w:rsid w:val="001D4099"/>
    <w:rsid w:val="001D4D83"/>
    <w:rsid w:val="001D5B01"/>
    <w:rsid w:val="001D5EC5"/>
    <w:rsid w:val="001D63F7"/>
    <w:rsid w:val="001D78B2"/>
    <w:rsid w:val="001D7A46"/>
    <w:rsid w:val="001E008B"/>
    <w:rsid w:val="001E00A9"/>
    <w:rsid w:val="001E054F"/>
    <w:rsid w:val="001E0E55"/>
    <w:rsid w:val="001E1097"/>
    <w:rsid w:val="001E16C9"/>
    <w:rsid w:val="001E1952"/>
    <w:rsid w:val="001E1B90"/>
    <w:rsid w:val="001E23FD"/>
    <w:rsid w:val="001E2E45"/>
    <w:rsid w:val="001E3232"/>
    <w:rsid w:val="001E384C"/>
    <w:rsid w:val="001E3ADD"/>
    <w:rsid w:val="001E458D"/>
    <w:rsid w:val="001E4E4F"/>
    <w:rsid w:val="001E50D9"/>
    <w:rsid w:val="001E5599"/>
    <w:rsid w:val="001E5C91"/>
    <w:rsid w:val="001E5ED7"/>
    <w:rsid w:val="001E5FA7"/>
    <w:rsid w:val="001E6294"/>
    <w:rsid w:val="001E6C5C"/>
    <w:rsid w:val="001E73DF"/>
    <w:rsid w:val="001E7796"/>
    <w:rsid w:val="001E7F38"/>
    <w:rsid w:val="001F027B"/>
    <w:rsid w:val="001F0940"/>
    <w:rsid w:val="001F0E8A"/>
    <w:rsid w:val="001F129A"/>
    <w:rsid w:val="001F146D"/>
    <w:rsid w:val="001F2F3F"/>
    <w:rsid w:val="001F323D"/>
    <w:rsid w:val="001F367F"/>
    <w:rsid w:val="001F4905"/>
    <w:rsid w:val="001F4DD9"/>
    <w:rsid w:val="001F52BC"/>
    <w:rsid w:val="001F772D"/>
    <w:rsid w:val="001F7821"/>
    <w:rsid w:val="001F78C2"/>
    <w:rsid w:val="0020049B"/>
    <w:rsid w:val="002006C1"/>
    <w:rsid w:val="002007D3"/>
    <w:rsid w:val="00200D2C"/>
    <w:rsid w:val="00201682"/>
    <w:rsid w:val="00201B2C"/>
    <w:rsid w:val="00202316"/>
    <w:rsid w:val="00202E1C"/>
    <w:rsid w:val="0020328A"/>
    <w:rsid w:val="00203884"/>
    <w:rsid w:val="00203ADF"/>
    <w:rsid w:val="00204110"/>
    <w:rsid w:val="002044F9"/>
    <w:rsid w:val="00205D74"/>
    <w:rsid w:val="00205D77"/>
    <w:rsid w:val="00205FC6"/>
    <w:rsid w:val="00206825"/>
    <w:rsid w:val="00207139"/>
    <w:rsid w:val="002101FC"/>
    <w:rsid w:val="00211194"/>
    <w:rsid w:val="00212711"/>
    <w:rsid w:val="002127EB"/>
    <w:rsid w:val="0021406F"/>
    <w:rsid w:val="00215819"/>
    <w:rsid w:val="0021633B"/>
    <w:rsid w:val="002167CD"/>
    <w:rsid w:val="00216975"/>
    <w:rsid w:val="00217871"/>
    <w:rsid w:val="00217A1E"/>
    <w:rsid w:val="00217AC8"/>
    <w:rsid w:val="00220525"/>
    <w:rsid w:val="002209A0"/>
    <w:rsid w:val="00220A5F"/>
    <w:rsid w:val="002211B4"/>
    <w:rsid w:val="00221259"/>
    <w:rsid w:val="00221292"/>
    <w:rsid w:val="00221599"/>
    <w:rsid w:val="00221B02"/>
    <w:rsid w:val="00221BC4"/>
    <w:rsid w:val="0022231B"/>
    <w:rsid w:val="00222DF7"/>
    <w:rsid w:val="00222E05"/>
    <w:rsid w:val="00223820"/>
    <w:rsid w:val="00224075"/>
    <w:rsid w:val="0022441A"/>
    <w:rsid w:val="00224DFB"/>
    <w:rsid w:val="00225139"/>
    <w:rsid w:val="002255DC"/>
    <w:rsid w:val="00226ABE"/>
    <w:rsid w:val="00226B58"/>
    <w:rsid w:val="00227E85"/>
    <w:rsid w:val="00230BE8"/>
    <w:rsid w:val="0023220A"/>
    <w:rsid w:val="00232EAF"/>
    <w:rsid w:val="0023304C"/>
    <w:rsid w:val="00233977"/>
    <w:rsid w:val="002339DD"/>
    <w:rsid w:val="002342A5"/>
    <w:rsid w:val="002349A8"/>
    <w:rsid w:val="002349FA"/>
    <w:rsid w:val="002352DD"/>
    <w:rsid w:val="00235D2A"/>
    <w:rsid w:val="00237C13"/>
    <w:rsid w:val="002403D8"/>
    <w:rsid w:val="00240443"/>
    <w:rsid w:val="002409D9"/>
    <w:rsid w:val="00241743"/>
    <w:rsid w:val="00242475"/>
    <w:rsid w:val="0024255F"/>
    <w:rsid w:val="0024279F"/>
    <w:rsid w:val="0024338C"/>
    <w:rsid w:val="00243653"/>
    <w:rsid w:val="00244267"/>
    <w:rsid w:val="00245477"/>
    <w:rsid w:val="00245676"/>
    <w:rsid w:val="00245D35"/>
    <w:rsid w:val="00245FB4"/>
    <w:rsid w:val="00246756"/>
    <w:rsid w:val="002476D0"/>
    <w:rsid w:val="0024780E"/>
    <w:rsid w:val="00247B8D"/>
    <w:rsid w:val="00247D3A"/>
    <w:rsid w:val="002505DB"/>
    <w:rsid w:val="00250ED4"/>
    <w:rsid w:val="00250FD8"/>
    <w:rsid w:val="00251A2A"/>
    <w:rsid w:val="00251CDC"/>
    <w:rsid w:val="00252FA0"/>
    <w:rsid w:val="00254001"/>
    <w:rsid w:val="00254400"/>
    <w:rsid w:val="002547B9"/>
    <w:rsid w:val="00254E0F"/>
    <w:rsid w:val="0025573A"/>
    <w:rsid w:val="00255BF9"/>
    <w:rsid w:val="00256193"/>
    <w:rsid w:val="00256EBB"/>
    <w:rsid w:val="00256FE0"/>
    <w:rsid w:val="00257B90"/>
    <w:rsid w:val="00260FB7"/>
    <w:rsid w:val="002625D6"/>
    <w:rsid w:val="00262B1C"/>
    <w:rsid w:val="002641E2"/>
    <w:rsid w:val="0026535B"/>
    <w:rsid w:val="00265A85"/>
    <w:rsid w:val="00265EFE"/>
    <w:rsid w:val="00266607"/>
    <w:rsid w:val="00266D2F"/>
    <w:rsid w:val="00267788"/>
    <w:rsid w:val="0027020E"/>
    <w:rsid w:val="002706F0"/>
    <w:rsid w:val="00270915"/>
    <w:rsid w:val="00270B0F"/>
    <w:rsid w:val="002716B4"/>
    <w:rsid w:val="00272F76"/>
    <w:rsid w:val="0027379B"/>
    <w:rsid w:val="00273B0C"/>
    <w:rsid w:val="00273E53"/>
    <w:rsid w:val="00274BAB"/>
    <w:rsid w:val="00275F57"/>
    <w:rsid w:val="0027624A"/>
    <w:rsid w:val="0027651B"/>
    <w:rsid w:val="00276ADD"/>
    <w:rsid w:val="002772BD"/>
    <w:rsid w:val="0027765C"/>
    <w:rsid w:val="00277B44"/>
    <w:rsid w:val="00277E2A"/>
    <w:rsid w:val="00277F23"/>
    <w:rsid w:val="002804BA"/>
    <w:rsid w:val="00280638"/>
    <w:rsid w:val="0028163C"/>
    <w:rsid w:val="002819B2"/>
    <w:rsid w:val="002821C7"/>
    <w:rsid w:val="0028227A"/>
    <w:rsid w:val="00282E6A"/>
    <w:rsid w:val="002849BF"/>
    <w:rsid w:val="00285209"/>
    <w:rsid w:val="00286BE0"/>
    <w:rsid w:val="002878FC"/>
    <w:rsid w:val="00291541"/>
    <w:rsid w:val="00291607"/>
    <w:rsid w:val="00291A68"/>
    <w:rsid w:val="0029269B"/>
    <w:rsid w:val="00293900"/>
    <w:rsid w:val="002967CA"/>
    <w:rsid w:val="00296D44"/>
    <w:rsid w:val="002971CB"/>
    <w:rsid w:val="002A002D"/>
    <w:rsid w:val="002A041B"/>
    <w:rsid w:val="002A21DB"/>
    <w:rsid w:val="002A2513"/>
    <w:rsid w:val="002A2576"/>
    <w:rsid w:val="002A2B12"/>
    <w:rsid w:val="002A369E"/>
    <w:rsid w:val="002A42CE"/>
    <w:rsid w:val="002A496B"/>
    <w:rsid w:val="002A4A86"/>
    <w:rsid w:val="002A61E1"/>
    <w:rsid w:val="002A6CC2"/>
    <w:rsid w:val="002A72CB"/>
    <w:rsid w:val="002A76E9"/>
    <w:rsid w:val="002B0193"/>
    <w:rsid w:val="002B0661"/>
    <w:rsid w:val="002B0922"/>
    <w:rsid w:val="002B092E"/>
    <w:rsid w:val="002B0A43"/>
    <w:rsid w:val="002B0EF8"/>
    <w:rsid w:val="002B10FB"/>
    <w:rsid w:val="002B17F3"/>
    <w:rsid w:val="002B271E"/>
    <w:rsid w:val="002B2997"/>
    <w:rsid w:val="002B29D7"/>
    <w:rsid w:val="002B3A74"/>
    <w:rsid w:val="002B42BD"/>
    <w:rsid w:val="002B5959"/>
    <w:rsid w:val="002B5F55"/>
    <w:rsid w:val="002B60C1"/>
    <w:rsid w:val="002B6844"/>
    <w:rsid w:val="002B6AA9"/>
    <w:rsid w:val="002B6D4D"/>
    <w:rsid w:val="002B7296"/>
    <w:rsid w:val="002B7833"/>
    <w:rsid w:val="002B78A1"/>
    <w:rsid w:val="002B7D04"/>
    <w:rsid w:val="002B7EE4"/>
    <w:rsid w:val="002C05D5"/>
    <w:rsid w:val="002C060A"/>
    <w:rsid w:val="002C0AB2"/>
    <w:rsid w:val="002C14BB"/>
    <w:rsid w:val="002C2196"/>
    <w:rsid w:val="002C239B"/>
    <w:rsid w:val="002C2AAC"/>
    <w:rsid w:val="002C2F8A"/>
    <w:rsid w:val="002C2FC1"/>
    <w:rsid w:val="002C3362"/>
    <w:rsid w:val="002C34C5"/>
    <w:rsid w:val="002C384A"/>
    <w:rsid w:val="002C39A7"/>
    <w:rsid w:val="002C3FC6"/>
    <w:rsid w:val="002C4BD9"/>
    <w:rsid w:val="002C56F4"/>
    <w:rsid w:val="002C5F48"/>
    <w:rsid w:val="002C6144"/>
    <w:rsid w:val="002C7383"/>
    <w:rsid w:val="002C7A58"/>
    <w:rsid w:val="002D03BC"/>
    <w:rsid w:val="002D0939"/>
    <w:rsid w:val="002D0CCB"/>
    <w:rsid w:val="002D1096"/>
    <w:rsid w:val="002D14B2"/>
    <w:rsid w:val="002D1555"/>
    <w:rsid w:val="002D1702"/>
    <w:rsid w:val="002D1F1B"/>
    <w:rsid w:val="002D2ED6"/>
    <w:rsid w:val="002D3A2C"/>
    <w:rsid w:val="002D423B"/>
    <w:rsid w:val="002D42EE"/>
    <w:rsid w:val="002D4441"/>
    <w:rsid w:val="002D4718"/>
    <w:rsid w:val="002D4C14"/>
    <w:rsid w:val="002D5277"/>
    <w:rsid w:val="002D5411"/>
    <w:rsid w:val="002D6079"/>
    <w:rsid w:val="002D6CAD"/>
    <w:rsid w:val="002D6EDF"/>
    <w:rsid w:val="002D7BDB"/>
    <w:rsid w:val="002D7E45"/>
    <w:rsid w:val="002D7F48"/>
    <w:rsid w:val="002E00F8"/>
    <w:rsid w:val="002E087C"/>
    <w:rsid w:val="002E1778"/>
    <w:rsid w:val="002E1A44"/>
    <w:rsid w:val="002E20F0"/>
    <w:rsid w:val="002E30D6"/>
    <w:rsid w:val="002E3F22"/>
    <w:rsid w:val="002E4968"/>
    <w:rsid w:val="002E4B20"/>
    <w:rsid w:val="002E4BDF"/>
    <w:rsid w:val="002E592B"/>
    <w:rsid w:val="002E5A38"/>
    <w:rsid w:val="002E6DB9"/>
    <w:rsid w:val="002F0948"/>
    <w:rsid w:val="002F0C70"/>
    <w:rsid w:val="002F1239"/>
    <w:rsid w:val="002F13AC"/>
    <w:rsid w:val="002F1EF3"/>
    <w:rsid w:val="002F20E7"/>
    <w:rsid w:val="002F255A"/>
    <w:rsid w:val="002F2E75"/>
    <w:rsid w:val="002F32C0"/>
    <w:rsid w:val="002F33F3"/>
    <w:rsid w:val="002F37C7"/>
    <w:rsid w:val="002F3F6E"/>
    <w:rsid w:val="002F44E1"/>
    <w:rsid w:val="002F4DC3"/>
    <w:rsid w:val="002F535F"/>
    <w:rsid w:val="002F55F7"/>
    <w:rsid w:val="002F5655"/>
    <w:rsid w:val="002F597F"/>
    <w:rsid w:val="002F5D62"/>
    <w:rsid w:val="002F61FC"/>
    <w:rsid w:val="002F764B"/>
    <w:rsid w:val="002F76F7"/>
    <w:rsid w:val="002F795B"/>
    <w:rsid w:val="003005D7"/>
    <w:rsid w:val="003005F9"/>
    <w:rsid w:val="00301F33"/>
    <w:rsid w:val="0030252F"/>
    <w:rsid w:val="003029AA"/>
    <w:rsid w:val="003033F9"/>
    <w:rsid w:val="003043F7"/>
    <w:rsid w:val="003047AC"/>
    <w:rsid w:val="00304A11"/>
    <w:rsid w:val="00305403"/>
    <w:rsid w:val="00305857"/>
    <w:rsid w:val="003074B8"/>
    <w:rsid w:val="00307675"/>
    <w:rsid w:val="00310AC4"/>
    <w:rsid w:val="0031153E"/>
    <w:rsid w:val="00311B38"/>
    <w:rsid w:val="00312308"/>
    <w:rsid w:val="00312499"/>
    <w:rsid w:val="0031382C"/>
    <w:rsid w:val="003139EB"/>
    <w:rsid w:val="00313E9B"/>
    <w:rsid w:val="0031499A"/>
    <w:rsid w:val="003153DC"/>
    <w:rsid w:val="0031665F"/>
    <w:rsid w:val="003171DC"/>
    <w:rsid w:val="00317EE0"/>
    <w:rsid w:val="00320783"/>
    <w:rsid w:val="00320A41"/>
    <w:rsid w:val="00320AFB"/>
    <w:rsid w:val="00321D36"/>
    <w:rsid w:val="00322099"/>
    <w:rsid w:val="003223FE"/>
    <w:rsid w:val="003224A0"/>
    <w:rsid w:val="00322C38"/>
    <w:rsid w:val="00322F56"/>
    <w:rsid w:val="00322FD7"/>
    <w:rsid w:val="00323328"/>
    <w:rsid w:val="00323921"/>
    <w:rsid w:val="003239A8"/>
    <w:rsid w:val="00323E5E"/>
    <w:rsid w:val="003246CC"/>
    <w:rsid w:val="003248A8"/>
    <w:rsid w:val="003255AA"/>
    <w:rsid w:val="00325996"/>
    <w:rsid w:val="00326B5F"/>
    <w:rsid w:val="00331BA3"/>
    <w:rsid w:val="00331CBF"/>
    <w:rsid w:val="00331FFE"/>
    <w:rsid w:val="00332446"/>
    <w:rsid w:val="00332668"/>
    <w:rsid w:val="00332A05"/>
    <w:rsid w:val="00332F45"/>
    <w:rsid w:val="003339C7"/>
    <w:rsid w:val="00334297"/>
    <w:rsid w:val="0033436B"/>
    <w:rsid w:val="0033456F"/>
    <w:rsid w:val="0033648B"/>
    <w:rsid w:val="00336647"/>
    <w:rsid w:val="0033672B"/>
    <w:rsid w:val="0033762E"/>
    <w:rsid w:val="00337DF8"/>
    <w:rsid w:val="003403D4"/>
    <w:rsid w:val="003407A6"/>
    <w:rsid w:val="00340C7A"/>
    <w:rsid w:val="00341AE9"/>
    <w:rsid w:val="00342548"/>
    <w:rsid w:val="0034281D"/>
    <w:rsid w:val="003429C6"/>
    <w:rsid w:val="00342B6B"/>
    <w:rsid w:val="00342FA3"/>
    <w:rsid w:val="0034372A"/>
    <w:rsid w:val="00343941"/>
    <w:rsid w:val="003439C4"/>
    <w:rsid w:val="003464A3"/>
    <w:rsid w:val="00346928"/>
    <w:rsid w:val="00346F9D"/>
    <w:rsid w:val="003473EC"/>
    <w:rsid w:val="003474FB"/>
    <w:rsid w:val="00347706"/>
    <w:rsid w:val="003504E3"/>
    <w:rsid w:val="00350584"/>
    <w:rsid w:val="00350BF3"/>
    <w:rsid w:val="00350C1A"/>
    <w:rsid w:val="00350E86"/>
    <w:rsid w:val="00351726"/>
    <w:rsid w:val="003522BE"/>
    <w:rsid w:val="00352AB6"/>
    <w:rsid w:val="003530DB"/>
    <w:rsid w:val="00353563"/>
    <w:rsid w:val="00353912"/>
    <w:rsid w:val="00353987"/>
    <w:rsid w:val="00354534"/>
    <w:rsid w:val="00354F0B"/>
    <w:rsid w:val="00355010"/>
    <w:rsid w:val="00355D3D"/>
    <w:rsid w:val="00355DF6"/>
    <w:rsid w:val="00355FA9"/>
    <w:rsid w:val="0035684B"/>
    <w:rsid w:val="00356A4E"/>
    <w:rsid w:val="00357C28"/>
    <w:rsid w:val="003600E9"/>
    <w:rsid w:val="00360240"/>
    <w:rsid w:val="00360791"/>
    <w:rsid w:val="00361541"/>
    <w:rsid w:val="00361592"/>
    <w:rsid w:val="003616A7"/>
    <w:rsid w:val="003616C9"/>
    <w:rsid w:val="00361B2C"/>
    <w:rsid w:val="00362003"/>
    <w:rsid w:val="003620E7"/>
    <w:rsid w:val="003622C9"/>
    <w:rsid w:val="003626C1"/>
    <w:rsid w:val="00362D79"/>
    <w:rsid w:val="00362DE4"/>
    <w:rsid w:val="0036329E"/>
    <w:rsid w:val="0036374A"/>
    <w:rsid w:val="00363DDF"/>
    <w:rsid w:val="003651D5"/>
    <w:rsid w:val="00365201"/>
    <w:rsid w:val="00365751"/>
    <w:rsid w:val="00365809"/>
    <w:rsid w:val="00365AB2"/>
    <w:rsid w:val="00365F19"/>
    <w:rsid w:val="00366F1F"/>
    <w:rsid w:val="00367026"/>
    <w:rsid w:val="00367727"/>
    <w:rsid w:val="00367FB2"/>
    <w:rsid w:val="00370450"/>
    <w:rsid w:val="00370C01"/>
    <w:rsid w:val="00371113"/>
    <w:rsid w:val="003712A4"/>
    <w:rsid w:val="003721FD"/>
    <w:rsid w:val="003726C4"/>
    <w:rsid w:val="0037350C"/>
    <w:rsid w:val="003745D2"/>
    <w:rsid w:val="003751CC"/>
    <w:rsid w:val="00375C65"/>
    <w:rsid w:val="00375DE5"/>
    <w:rsid w:val="0037679E"/>
    <w:rsid w:val="003768C2"/>
    <w:rsid w:val="00376B44"/>
    <w:rsid w:val="0038003E"/>
    <w:rsid w:val="003801EA"/>
    <w:rsid w:val="00380882"/>
    <w:rsid w:val="00381152"/>
    <w:rsid w:val="0038210C"/>
    <w:rsid w:val="0038241E"/>
    <w:rsid w:val="00382596"/>
    <w:rsid w:val="00383200"/>
    <w:rsid w:val="003834B1"/>
    <w:rsid w:val="003834C1"/>
    <w:rsid w:val="0038384D"/>
    <w:rsid w:val="003838D2"/>
    <w:rsid w:val="00384183"/>
    <w:rsid w:val="00384445"/>
    <w:rsid w:val="0038464A"/>
    <w:rsid w:val="00384BA8"/>
    <w:rsid w:val="00384DD7"/>
    <w:rsid w:val="0038518C"/>
    <w:rsid w:val="00385481"/>
    <w:rsid w:val="003867F2"/>
    <w:rsid w:val="00386B21"/>
    <w:rsid w:val="00386B91"/>
    <w:rsid w:val="00387D08"/>
    <w:rsid w:val="00387FE5"/>
    <w:rsid w:val="0039073E"/>
    <w:rsid w:val="003909D1"/>
    <w:rsid w:val="003924E1"/>
    <w:rsid w:val="0039264F"/>
    <w:rsid w:val="00392AC6"/>
    <w:rsid w:val="00392ADE"/>
    <w:rsid w:val="00392E60"/>
    <w:rsid w:val="00392FB4"/>
    <w:rsid w:val="00393FD2"/>
    <w:rsid w:val="0039440F"/>
    <w:rsid w:val="003944E9"/>
    <w:rsid w:val="00394EDE"/>
    <w:rsid w:val="00395113"/>
    <w:rsid w:val="00395621"/>
    <w:rsid w:val="00395EFA"/>
    <w:rsid w:val="0039608A"/>
    <w:rsid w:val="00396389"/>
    <w:rsid w:val="00396795"/>
    <w:rsid w:val="0039694F"/>
    <w:rsid w:val="00397154"/>
    <w:rsid w:val="003971BF"/>
    <w:rsid w:val="003A079D"/>
    <w:rsid w:val="003A239A"/>
    <w:rsid w:val="003A2874"/>
    <w:rsid w:val="003A36A8"/>
    <w:rsid w:val="003A3801"/>
    <w:rsid w:val="003A4382"/>
    <w:rsid w:val="003A4773"/>
    <w:rsid w:val="003A5F33"/>
    <w:rsid w:val="003A7743"/>
    <w:rsid w:val="003A77A4"/>
    <w:rsid w:val="003B0657"/>
    <w:rsid w:val="003B0801"/>
    <w:rsid w:val="003B09A4"/>
    <w:rsid w:val="003B0CEF"/>
    <w:rsid w:val="003B178C"/>
    <w:rsid w:val="003B1BA4"/>
    <w:rsid w:val="003B2502"/>
    <w:rsid w:val="003B2C78"/>
    <w:rsid w:val="003B308D"/>
    <w:rsid w:val="003B3534"/>
    <w:rsid w:val="003B35AB"/>
    <w:rsid w:val="003B5962"/>
    <w:rsid w:val="003B5D76"/>
    <w:rsid w:val="003B6A47"/>
    <w:rsid w:val="003B6D5D"/>
    <w:rsid w:val="003B716F"/>
    <w:rsid w:val="003B742F"/>
    <w:rsid w:val="003B7BB3"/>
    <w:rsid w:val="003C0F0A"/>
    <w:rsid w:val="003C138A"/>
    <w:rsid w:val="003C190C"/>
    <w:rsid w:val="003C2CD2"/>
    <w:rsid w:val="003C31B5"/>
    <w:rsid w:val="003C3440"/>
    <w:rsid w:val="003C36D6"/>
    <w:rsid w:val="003C3C20"/>
    <w:rsid w:val="003C3E0A"/>
    <w:rsid w:val="003C41ED"/>
    <w:rsid w:val="003C4FF2"/>
    <w:rsid w:val="003C5C67"/>
    <w:rsid w:val="003C5EE3"/>
    <w:rsid w:val="003C650A"/>
    <w:rsid w:val="003C6A7D"/>
    <w:rsid w:val="003C6E48"/>
    <w:rsid w:val="003C7296"/>
    <w:rsid w:val="003C78FC"/>
    <w:rsid w:val="003D099F"/>
    <w:rsid w:val="003D0C5B"/>
    <w:rsid w:val="003D1001"/>
    <w:rsid w:val="003D1374"/>
    <w:rsid w:val="003D1FF2"/>
    <w:rsid w:val="003D2871"/>
    <w:rsid w:val="003D2A6E"/>
    <w:rsid w:val="003D2B88"/>
    <w:rsid w:val="003D3790"/>
    <w:rsid w:val="003D3BA0"/>
    <w:rsid w:val="003D3F9F"/>
    <w:rsid w:val="003D4B16"/>
    <w:rsid w:val="003D5274"/>
    <w:rsid w:val="003D529B"/>
    <w:rsid w:val="003D5358"/>
    <w:rsid w:val="003D689B"/>
    <w:rsid w:val="003D70C6"/>
    <w:rsid w:val="003D7B49"/>
    <w:rsid w:val="003E0D23"/>
    <w:rsid w:val="003E0EB6"/>
    <w:rsid w:val="003E0FA9"/>
    <w:rsid w:val="003E15D2"/>
    <w:rsid w:val="003E2719"/>
    <w:rsid w:val="003E27F7"/>
    <w:rsid w:val="003E2840"/>
    <w:rsid w:val="003E2B28"/>
    <w:rsid w:val="003E2D4A"/>
    <w:rsid w:val="003E2F91"/>
    <w:rsid w:val="003E351A"/>
    <w:rsid w:val="003E421C"/>
    <w:rsid w:val="003E4405"/>
    <w:rsid w:val="003E444D"/>
    <w:rsid w:val="003E459A"/>
    <w:rsid w:val="003E4702"/>
    <w:rsid w:val="003E4BA8"/>
    <w:rsid w:val="003E4E46"/>
    <w:rsid w:val="003E5169"/>
    <w:rsid w:val="003E539E"/>
    <w:rsid w:val="003E53A1"/>
    <w:rsid w:val="003E5D41"/>
    <w:rsid w:val="003E6664"/>
    <w:rsid w:val="003E67C8"/>
    <w:rsid w:val="003E686C"/>
    <w:rsid w:val="003E6C09"/>
    <w:rsid w:val="003E7DF1"/>
    <w:rsid w:val="003E7EB6"/>
    <w:rsid w:val="003F07F9"/>
    <w:rsid w:val="003F08C7"/>
    <w:rsid w:val="003F0D31"/>
    <w:rsid w:val="003F208A"/>
    <w:rsid w:val="003F2D51"/>
    <w:rsid w:val="003F2F03"/>
    <w:rsid w:val="003F3A17"/>
    <w:rsid w:val="003F3D38"/>
    <w:rsid w:val="003F402F"/>
    <w:rsid w:val="003F53DF"/>
    <w:rsid w:val="003F683C"/>
    <w:rsid w:val="003F797E"/>
    <w:rsid w:val="003F7C98"/>
    <w:rsid w:val="004000F6"/>
    <w:rsid w:val="00400411"/>
    <w:rsid w:val="004006A8"/>
    <w:rsid w:val="00400C63"/>
    <w:rsid w:val="0040128B"/>
    <w:rsid w:val="00401384"/>
    <w:rsid w:val="00401E2A"/>
    <w:rsid w:val="004023E8"/>
    <w:rsid w:val="0040242C"/>
    <w:rsid w:val="00402B72"/>
    <w:rsid w:val="00402EB4"/>
    <w:rsid w:val="004049B8"/>
    <w:rsid w:val="00404F67"/>
    <w:rsid w:val="0040652A"/>
    <w:rsid w:val="0040657B"/>
    <w:rsid w:val="00406831"/>
    <w:rsid w:val="00406E69"/>
    <w:rsid w:val="004107E2"/>
    <w:rsid w:val="00410C21"/>
    <w:rsid w:val="004113BF"/>
    <w:rsid w:val="00411D16"/>
    <w:rsid w:val="00411E83"/>
    <w:rsid w:val="00411EBD"/>
    <w:rsid w:val="00413183"/>
    <w:rsid w:val="00413193"/>
    <w:rsid w:val="00413AC8"/>
    <w:rsid w:val="00413EED"/>
    <w:rsid w:val="004141DB"/>
    <w:rsid w:val="0041429C"/>
    <w:rsid w:val="00414403"/>
    <w:rsid w:val="004145D5"/>
    <w:rsid w:val="004157D2"/>
    <w:rsid w:val="00416267"/>
    <w:rsid w:val="00416DA3"/>
    <w:rsid w:val="00417FF6"/>
    <w:rsid w:val="0042033D"/>
    <w:rsid w:val="00421F82"/>
    <w:rsid w:val="00422C6C"/>
    <w:rsid w:val="00423355"/>
    <w:rsid w:val="00423A07"/>
    <w:rsid w:val="004241C1"/>
    <w:rsid w:val="0042447D"/>
    <w:rsid w:val="00424733"/>
    <w:rsid w:val="004248E2"/>
    <w:rsid w:val="00424F36"/>
    <w:rsid w:val="00425225"/>
    <w:rsid w:val="00425350"/>
    <w:rsid w:val="00425564"/>
    <w:rsid w:val="004259FB"/>
    <w:rsid w:val="004260B2"/>
    <w:rsid w:val="004264E4"/>
    <w:rsid w:val="0042716E"/>
    <w:rsid w:val="00427C22"/>
    <w:rsid w:val="00431E36"/>
    <w:rsid w:val="00432819"/>
    <w:rsid w:val="0043317E"/>
    <w:rsid w:val="004334B5"/>
    <w:rsid w:val="0043439C"/>
    <w:rsid w:val="00434462"/>
    <w:rsid w:val="00434476"/>
    <w:rsid w:val="00435832"/>
    <w:rsid w:val="0043584E"/>
    <w:rsid w:val="004358A5"/>
    <w:rsid w:val="004359CF"/>
    <w:rsid w:val="004367D1"/>
    <w:rsid w:val="0043714A"/>
    <w:rsid w:val="00440A2F"/>
    <w:rsid w:val="00440F30"/>
    <w:rsid w:val="004419CD"/>
    <w:rsid w:val="00441F5B"/>
    <w:rsid w:val="00441F74"/>
    <w:rsid w:val="00442ABD"/>
    <w:rsid w:val="00442C15"/>
    <w:rsid w:val="00443F2F"/>
    <w:rsid w:val="0044464C"/>
    <w:rsid w:val="00444EC7"/>
    <w:rsid w:val="004452B3"/>
    <w:rsid w:val="00445BDD"/>
    <w:rsid w:val="00446BD4"/>
    <w:rsid w:val="00446D43"/>
    <w:rsid w:val="00446E54"/>
    <w:rsid w:val="004470E4"/>
    <w:rsid w:val="004475EF"/>
    <w:rsid w:val="00447CE8"/>
    <w:rsid w:val="00447F7E"/>
    <w:rsid w:val="00450541"/>
    <w:rsid w:val="00450B07"/>
    <w:rsid w:val="00450E84"/>
    <w:rsid w:val="00451CCC"/>
    <w:rsid w:val="0045277B"/>
    <w:rsid w:val="00453BAE"/>
    <w:rsid w:val="00453EB1"/>
    <w:rsid w:val="0045487D"/>
    <w:rsid w:val="00454BAC"/>
    <w:rsid w:val="00455279"/>
    <w:rsid w:val="0045561B"/>
    <w:rsid w:val="00455F95"/>
    <w:rsid w:val="0045671C"/>
    <w:rsid w:val="00456D3D"/>
    <w:rsid w:val="00457095"/>
    <w:rsid w:val="004571F2"/>
    <w:rsid w:val="00460CB3"/>
    <w:rsid w:val="00460E2A"/>
    <w:rsid w:val="00461059"/>
    <w:rsid w:val="00461451"/>
    <w:rsid w:val="004614A7"/>
    <w:rsid w:val="00462973"/>
    <w:rsid w:val="00462A60"/>
    <w:rsid w:val="0046325E"/>
    <w:rsid w:val="0046333F"/>
    <w:rsid w:val="004634E0"/>
    <w:rsid w:val="0046399E"/>
    <w:rsid w:val="004642F1"/>
    <w:rsid w:val="0046560C"/>
    <w:rsid w:val="00465A7E"/>
    <w:rsid w:val="00467015"/>
    <w:rsid w:val="004673C3"/>
    <w:rsid w:val="004676C8"/>
    <w:rsid w:val="00467704"/>
    <w:rsid w:val="004678EB"/>
    <w:rsid w:val="004702B3"/>
    <w:rsid w:val="004707D0"/>
    <w:rsid w:val="004708D7"/>
    <w:rsid w:val="004708EB"/>
    <w:rsid w:val="00471F86"/>
    <w:rsid w:val="004724A2"/>
    <w:rsid w:val="0047264C"/>
    <w:rsid w:val="00472EBF"/>
    <w:rsid w:val="004730E0"/>
    <w:rsid w:val="00473341"/>
    <w:rsid w:val="004736BA"/>
    <w:rsid w:val="004737E9"/>
    <w:rsid w:val="00473A41"/>
    <w:rsid w:val="0047595E"/>
    <w:rsid w:val="00476EB5"/>
    <w:rsid w:val="00477821"/>
    <w:rsid w:val="00477C4C"/>
    <w:rsid w:val="004806FE"/>
    <w:rsid w:val="0048092E"/>
    <w:rsid w:val="00480C05"/>
    <w:rsid w:val="00481352"/>
    <w:rsid w:val="0048136C"/>
    <w:rsid w:val="0048137D"/>
    <w:rsid w:val="004817A2"/>
    <w:rsid w:val="00481899"/>
    <w:rsid w:val="004827A6"/>
    <w:rsid w:val="004828B4"/>
    <w:rsid w:val="00482D86"/>
    <w:rsid w:val="0048345A"/>
    <w:rsid w:val="00483AD7"/>
    <w:rsid w:val="00483ECC"/>
    <w:rsid w:val="00484247"/>
    <w:rsid w:val="004843A8"/>
    <w:rsid w:val="004851AF"/>
    <w:rsid w:val="0048548D"/>
    <w:rsid w:val="00485BE0"/>
    <w:rsid w:val="00485D0E"/>
    <w:rsid w:val="00486024"/>
    <w:rsid w:val="004863E8"/>
    <w:rsid w:val="004869CE"/>
    <w:rsid w:val="00486D35"/>
    <w:rsid w:val="00486F27"/>
    <w:rsid w:val="004906FE"/>
    <w:rsid w:val="004921C6"/>
    <w:rsid w:val="0049326F"/>
    <w:rsid w:val="00493C15"/>
    <w:rsid w:val="00493E6A"/>
    <w:rsid w:val="004958F5"/>
    <w:rsid w:val="00495D21"/>
    <w:rsid w:val="00496045"/>
    <w:rsid w:val="004966A0"/>
    <w:rsid w:val="00497637"/>
    <w:rsid w:val="004A023D"/>
    <w:rsid w:val="004A06A9"/>
    <w:rsid w:val="004A0E8E"/>
    <w:rsid w:val="004A0F2D"/>
    <w:rsid w:val="004A1237"/>
    <w:rsid w:val="004A125C"/>
    <w:rsid w:val="004A1291"/>
    <w:rsid w:val="004A30CB"/>
    <w:rsid w:val="004A323B"/>
    <w:rsid w:val="004A4DDB"/>
    <w:rsid w:val="004A59E1"/>
    <w:rsid w:val="004A7102"/>
    <w:rsid w:val="004A789F"/>
    <w:rsid w:val="004A7970"/>
    <w:rsid w:val="004A7BE8"/>
    <w:rsid w:val="004A7D80"/>
    <w:rsid w:val="004B058F"/>
    <w:rsid w:val="004B0E49"/>
    <w:rsid w:val="004B19D4"/>
    <w:rsid w:val="004B2305"/>
    <w:rsid w:val="004B2C26"/>
    <w:rsid w:val="004B303C"/>
    <w:rsid w:val="004B31CC"/>
    <w:rsid w:val="004B3710"/>
    <w:rsid w:val="004B3979"/>
    <w:rsid w:val="004B3EE7"/>
    <w:rsid w:val="004B4378"/>
    <w:rsid w:val="004B5398"/>
    <w:rsid w:val="004B546B"/>
    <w:rsid w:val="004B55C4"/>
    <w:rsid w:val="004B5A92"/>
    <w:rsid w:val="004B5BCC"/>
    <w:rsid w:val="004B5D20"/>
    <w:rsid w:val="004B5EF6"/>
    <w:rsid w:val="004B6307"/>
    <w:rsid w:val="004B65A7"/>
    <w:rsid w:val="004B65B5"/>
    <w:rsid w:val="004B7BAF"/>
    <w:rsid w:val="004B7D91"/>
    <w:rsid w:val="004C0040"/>
    <w:rsid w:val="004C0586"/>
    <w:rsid w:val="004C0592"/>
    <w:rsid w:val="004C0969"/>
    <w:rsid w:val="004C1285"/>
    <w:rsid w:val="004C12F4"/>
    <w:rsid w:val="004C1917"/>
    <w:rsid w:val="004C1932"/>
    <w:rsid w:val="004C1FDE"/>
    <w:rsid w:val="004C2273"/>
    <w:rsid w:val="004C2524"/>
    <w:rsid w:val="004C2F61"/>
    <w:rsid w:val="004C3184"/>
    <w:rsid w:val="004C31C9"/>
    <w:rsid w:val="004C3387"/>
    <w:rsid w:val="004C3833"/>
    <w:rsid w:val="004C3846"/>
    <w:rsid w:val="004C3B5C"/>
    <w:rsid w:val="004C4559"/>
    <w:rsid w:val="004C556D"/>
    <w:rsid w:val="004C6148"/>
    <w:rsid w:val="004C6230"/>
    <w:rsid w:val="004C6406"/>
    <w:rsid w:val="004C7099"/>
    <w:rsid w:val="004C784A"/>
    <w:rsid w:val="004C78C9"/>
    <w:rsid w:val="004D0C8C"/>
    <w:rsid w:val="004D1127"/>
    <w:rsid w:val="004D1C25"/>
    <w:rsid w:val="004D1D64"/>
    <w:rsid w:val="004D1D96"/>
    <w:rsid w:val="004D2929"/>
    <w:rsid w:val="004D2B6A"/>
    <w:rsid w:val="004D3EB8"/>
    <w:rsid w:val="004D413C"/>
    <w:rsid w:val="004D45B1"/>
    <w:rsid w:val="004D49B5"/>
    <w:rsid w:val="004D4ACD"/>
    <w:rsid w:val="004D5131"/>
    <w:rsid w:val="004D5ADE"/>
    <w:rsid w:val="004D5F26"/>
    <w:rsid w:val="004D6B13"/>
    <w:rsid w:val="004D6B33"/>
    <w:rsid w:val="004D6E26"/>
    <w:rsid w:val="004D7A2B"/>
    <w:rsid w:val="004D7CA7"/>
    <w:rsid w:val="004E08D0"/>
    <w:rsid w:val="004E0A8E"/>
    <w:rsid w:val="004E11CA"/>
    <w:rsid w:val="004E24E3"/>
    <w:rsid w:val="004E2B8F"/>
    <w:rsid w:val="004E2DD9"/>
    <w:rsid w:val="004E341B"/>
    <w:rsid w:val="004E3D59"/>
    <w:rsid w:val="004E4189"/>
    <w:rsid w:val="004E44F7"/>
    <w:rsid w:val="004E4674"/>
    <w:rsid w:val="004E4688"/>
    <w:rsid w:val="004E4EA2"/>
    <w:rsid w:val="004E53FC"/>
    <w:rsid w:val="004E5719"/>
    <w:rsid w:val="004E5D11"/>
    <w:rsid w:val="004E632B"/>
    <w:rsid w:val="004F0121"/>
    <w:rsid w:val="004F0A2C"/>
    <w:rsid w:val="004F0D76"/>
    <w:rsid w:val="004F0F02"/>
    <w:rsid w:val="004F0F24"/>
    <w:rsid w:val="004F150C"/>
    <w:rsid w:val="004F1F8F"/>
    <w:rsid w:val="004F213D"/>
    <w:rsid w:val="004F2183"/>
    <w:rsid w:val="004F2291"/>
    <w:rsid w:val="004F31B3"/>
    <w:rsid w:val="004F391F"/>
    <w:rsid w:val="004F4B62"/>
    <w:rsid w:val="004F61BD"/>
    <w:rsid w:val="004F622A"/>
    <w:rsid w:val="004F63DF"/>
    <w:rsid w:val="004F694A"/>
    <w:rsid w:val="004F72D4"/>
    <w:rsid w:val="004F7321"/>
    <w:rsid w:val="0050082B"/>
    <w:rsid w:val="00500B8A"/>
    <w:rsid w:val="00501390"/>
    <w:rsid w:val="00501CFB"/>
    <w:rsid w:val="00502671"/>
    <w:rsid w:val="005030CB"/>
    <w:rsid w:val="00503BF9"/>
    <w:rsid w:val="00504365"/>
    <w:rsid w:val="005043AE"/>
    <w:rsid w:val="00504B62"/>
    <w:rsid w:val="0050531E"/>
    <w:rsid w:val="00505720"/>
    <w:rsid w:val="00505DCE"/>
    <w:rsid w:val="00506170"/>
    <w:rsid w:val="00506DD9"/>
    <w:rsid w:val="005070C0"/>
    <w:rsid w:val="005070F4"/>
    <w:rsid w:val="00507A58"/>
    <w:rsid w:val="00510567"/>
    <w:rsid w:val="00510A37"/>
    <w:rsid w:val="00510C42"/>
    <w:rsid w:val="0051149F"/>
    <w:rsid w:val="005127CB"/>
    <w:rsid w:val="0051291A"/>
    <w:rsid w:val="00512CA0"/>
    <w:rsid w:val="00512D56"/>
    <w:rsid w:val="00512F6A"/>
    <w:rsid w:val="005133A5"/>
    <w:rsid w:val="00513462"/>
    <w:rsid w:val="00513686"/>
    <w:rsid w:val="00513800"/>
    <w:rsid w:val="00514115"/>
    <w:rsid w:val="00514431"/>
    <w:rsid w:val="0051485A"/>
    <w:rsid w:val="00514B45"/>
    <w:rsid w:val="00514DB0"/>
    <w:rsid w:val="00514FA2"/>
    <w:rsid w:val="0051529F"/>
    <w:rsid w:val="005156C3"/>
    <w:rsid w:val="005156D9"/>
    <w:rsid w:val="005157B0"/>
    <w:rsid w:val="00515937"/>
    <w:rsid w:val="00515B73"/>
    <w:rsid w:val="0051626D"/>
    <w:rsid w:val="00516F51"/>
    <w:rsid w:val="00517387"/>
    <w:rsid w:val="00517A6E"/>
    <w:rsid w:val="00517B72"/>
    <w:rsid w:val="00517FB0"/>
    <w:rsid w:val="005206F4"/>
    <w:rsid w:val="0052277C"/>
    <w:rsid w:val="00522FBC"/>
    <w:rsid w:val="00523462"/>
    <w:rsid w:val="00523C17"/>
    <w:rsid w:val="00524250"/>
    <w:rsid w:val="00524262"/>
    <w:rsid w:val="00524C71"/>
    <w:rsid w:val="00525DA3"/>
    <w:rsid w:val="00525E5F"/>
    <w:rsid w:val="00526297"/>
    <w:rsid w:val="005266CD"/>
    <w:rsid w:val="00526D23"/>
    <w:rsid w:val="005270F4"/>
    <w:rsid w:val="00527637"/>
    <w:rsid w:val="00530528"/>
    <w:rsid w:val="0053112C"/>
    <w:rsid w:val="00531701"/>
    <w:rsid w:val="0053273E"/>
    <w:rsid w:val="00532849"/>
    <w:rsid w:val="00533016"/>
    <w:rsid w:val="005336FD"/>
    <w:rsid w:val="005342F8"/>
    <w:rsid w:val="00534865"/>
    <w:rsid w:val="00534C03"/>
    <w:rsid w:val="005373FF"/>
    <w:rsid w:val="00537672"/>
    <w:rsid w:val="00537B1A"/>
    <w:rsid w:val="00540B41"/>
    <w:rsid w:val="0054125B"/>
    <w:rsid w:val="00541B1D"/>
    <w:rsid w:val="00541D82"/>
    <w:rsid w:val="00542B51"/>
    <w:rsid w:val="0054361B"/>
    <w:rsid w:val="00543A8C"/>
    <w:rsid w:val="00544405"/>
    <w:rsid w:val="0054448D"/>
    <w:rsid w:val="00545722"/>
    <w:rsid w:val="0054585C"/>
    <w:rsid w:val="0054643E"/>
    <w:rsid w:val="00546F54"/>
    <w:rsid w:val="005479E3"/>
    <w:rsid w:val="005500D5"/>
    <w:rsid w:val="00550E44"/>
    <w:rsid w:val="00550F88"/>
    <w:rsid w:val="00551004"/>
    <w:rsid w:val="0055294B"/>
    <w:rsid w:val="0055303A"/>
    <w:rsid w:val="00553497"/>
    <w:rsid w:val="005538E9"/>
    <w:rsid w:val="00553A10"/>
    <w:rsid w:val="00553ADF"/>
    <w:rsid w:val="005545F1"/>
    <w:rsid w:val="0055484F"/>
    <w:rsid w:val="00555449"/>
    <w:rsid w:val="00555BB3"/>
    <w:rsid w:val="00555FBF"/>
    <w:rsid w:val="00556277"/>
    <w:rsid w:val="00556361"/>
    <w:rsid w:val="00556761"/>
    <w:rsid w:val="00557177"/>
    <w:rsid w:val="005571DC"/>
    <w:rsid w:val="005601E7"/>
    <w:rsid w:val="00560A3B"/>
    <w:rsid w:val="00560D6C"/>
    <w:rsid w:val="005622DA"/>
    <w:rsid w:val="005623CF"/>
    <w:rsid w:val="00562CB0"/>
    <w:rsid w:val="0056393B"/>
    <w:rsid w:val="005639D0"/>
    <w:rsid w:val="00564205"/>
    <w:rsid w:val="00564ED5"/>
    <w:rsid w:val="00565ED7"/>
    <w:rsid w:val="00565FFB"/>
    <w:rsid w:val="005664B8"/>
    <w:rsid w:val="00566B8B"/>
    <w:rsid w:val="005676A3"/>
    <w:rsid w:val="00567D4B"/>
    <w:rsid w:val="00567ECB"/>
    <w:rsid w:val="0057033F"/>
    <w:rsid w:val="0057050F"/>
    <w:rsid w:val="0057090C"/>
    <w:rsid w:val="0057128E"/>
    <w:rsid w:val="00571A02"/>
    <w:rsid w:val="005728CA"/>
    <w:rsid w:val="0057357F"/>
    <w:rsid w:val="00574432"/>
    <w:rsid w:val="005744CD"/>
    <w:rsid w:val="0057514B"/>
    <w:rsid w:val="0057582D"/>
    <w:rsid w:val="00575C23"/>
    <w:rsid w:val="00575CC8"/>
    <w:rsid w:val="00575EB2"/>
    <w:rsid w:val="00575F1B"/>
    <w:rsid w:val="00576DE0"/>
    <w:rsid w:val="00576F26"/>
    <w:rsid w:val="00577091"/>
    <w:rsid w:val="005773DD"/>
    <w:rsid w:val="00577C54"/>
    <w:rsid w:val="00580136"/>
    <w:rsid w:val="00582036"/>
    <w:rsid w:val="0058251C"/>
    <w:rsid w:val="005830ED"/>
    <w:rsid w:val="005837A1"/>
    <w:rsid w:val="005839B9"/>
    <w:rsid w:val="00584F4B"/>
    <w:rsid w:val="0058552F"/>
    <w:rsid w:val="005855DB"/>
    <w:rsid w:val="0058728D"/>
    <w:rsid w:val="005872BB"/>
    <w:rsid w:val="00587601"/>
    <w:rsid w:val="00587FFB"/>
    <w:rsid w:val="005900D3"/>
    <w:rsid w:val="00590C59"/>
    <w:rsid w:val="005910E3"/>
    <w:rsid w:val="0059148E"/>
    <w:rsid w:val="0059289B"/>
    <w:rsid w:val="00592BCF"/>
    <w:rsid w:val="005932B0"/>
    <w:rsid w:val="005933C7"/>
    <w:rsid w:val="00593C1E"/>
    <w:rsid w:val="00593E93"/>
    <w:rsid w:val="0059486C"/>
    <w:rsid w:val="00594AD6"/>
    <w:rsid w:val="00594D14"/>
    <w:rsid w:val="00594DB7"/>
    <w:rsid w:val="00595506"/>
    <w:rsid w:val="00595BE7"/>
    <w:rsid w:val="00595DA6"/>
    <w:rsid w:val="00596545"/>
    <w:rsid w:val="00596FE3"/>
    <w:rsid w:val="00597637"/>
    <w:rsid w:val="00597D23"/>
    <w:rsid w:val="005A01D3"/>
    <w:rsid w:val="005A04AB"/>
    <w:rsid w:val="005A0B9B"/>
    <w:rsid w:val="005A0DA2"/>
    <w:rsid w:val="005A16E4"/>
    <w:rsid w:val="005A19A5"/>
    <w:rsid w:val="005A1B86"/>
    <w:rsid w:val="005A1E61"/>
    <w:rsid w:val="005A20CA"/>
    <w:rsid w:val="005A29B8"/>
    <w:rsid w:val="005A2B91"/>
    <w:rsid w:val="005A30D9"/>
    <w:rsid w:val="005A337F"/>
    <w:rsid w:val="005A36AD"/>
    <w:rsid w:val="005A430D"/>
    <w:rsid w:val="005A5454"/>
    <w:rsid w:val="005A58F5"/>
    <w:rsid w:val="005A59ED"/>
    <w:rsid w:val="005A5B42"/>
    <w:rsid w:val="005A65A9"/>
    <w:rsid w:val="005A754D"/>
    <w:rsid w:val="005A7E41"/>
    <w:rsid w:val="005B0128"/>
    <w:rsid w:val="005B019B"/>
    <w:rsid w:val="005B0716"/>
    <w:rsid w:val="005B0C2A"/>
    <w:rsid w:val="005B0D83"/>
    <w:rsid w:val="005B1198"/>
    <w:rsid w:val="005B1849"/>
    <w:rsid w:val="005B1934"/>
    <w:rsid w:val="005B19CF"/>
    <w:rsid w:val="005B1B0B"/>
    <w:rsid w:val="005B1B81"/>
    <w:rsid w:val="005B29C4"/>
    <w:rsid w:val="005B3363"/>
    <w:rsid w:val="005B39A2"/>
    <w:rsid w:val="005B403C"/>
    <w:rsid w:val="005B45E6"/>
    <w:rsid w:val="005B45F6"/>
    <w:rsid w:val="005B4645"/>
    <w:rsid w:val="005B5327"/>
    <w:rsid w:val="005B571C"/>
    <w:rsid w:val="005B5759"/>
    <w:rsid w:val="005B59EF"/>
    <w:rsid w:val="005B5D6E"/>
    <w:rsid w:val="005B698D"/>
    <w:rsid w:val="005B7199"/>
    <w:rsid w:val="005B7983"/>
    <w:rsid w:val="005C063A"/>
    <w:rsid w:val="005C0C53"/>
    <w:rsid w:val="005C0F0C"/>
    <w:rsid w:val="005C1971"/>
    <w:rsid w:val="005C2C14"/>
    <w:rsid w:val="005C2E61"/>
    <w:rsid w:val="005C2FF6"/>
    <w:rsid w:val="005C362D"/>
    <w:rsid w:val="005C3887"/>
    <w:rsid w:val="005C4481"/>
    <w:rsid w:val="005C49C6"/>
    <w:rsid w:val="005C588A"/>
    <w:rsid w:val="005C6551"/>
    <w:rsid w:val="005C72F3"/>
    <w:rsid w:val="005C74C4"/>
    <w:rsid w:val="005C795B"/>
    <w:rsid w:val="005D1D44"/>
    <w:rsid w:val="005D263B"/>
    <w:rsid w:val="005D2E6E"/>
    <w:rsid w:val="005D34CB"/>
    <w:rsid w:val="005D3BD4"/>
    <w:rsid w:val="005D3E63"/>
    <w:rsid w:val="005D4032"/>
    <w:rsid w:val="005D4664"/>
    <w:rsid w:val="005D4F8F"/>
    <w:rsid w:val="005D53F9"/>
    <w:rsid w:val="005D5B0E"/>
    <w:rsid w:val="005D6020"/>
    <w:rsid w:val="005D6613"/>
    <w:rsid w:val="005D6C8C"/>
    <w:rsid w:val="005D6FE7"/>
    <w:rsid w:val="005D76A3"/>
    <w:rsid w:val="005D7886"/>
    <w:rsid w:val="005D79DA"/>
    <w:rsid w:val="005E0BC3"/>
    <w:rsid w:val="005E0CB2"/>
    <w:rsid w:val="005E0E1C"/>
    <w:rsid w:val="005E1735"/>
    <w:rsid w:val="005E192F"/>
    <w:rsid w:val="005E2690"/>
    <w:rsid w:val="005E26B3"/>
    <w:rsid w:val="005E26E2"/>
    <w:rsid w:val="005E276D"/>
    <w:rsid w:val="005E2F78"/>
    <w:rsid w:val="005E36DF"/>
    <w:rsid w:val="005E3D7C"/>
    <w:rsid w:val="005E3F3F"/>
    <w:rsid w:val="005E42AF"/>
    <w:rsid w:val="005E46D3"/>
    <w:rsid w:val="005E4F7D"/>
    <w:rsid w:val="005E6917"/>
    <w:rsid w:val="005E75C7"/>
    <w:rsid w:val="005E76E1"/>
    <w:rsid w:val="005E7AB9"/>
    <w:rsid w:val="005F02F1"/>
    <w:rsid w:val="005F03E6"/>
    <w:rsid w:val="005F08F1"/>
    <w:rsid w:val="005F0BDC"/>
    <w:rsid w:val="005F0E6E"/>
    <w:rsid w:val="005F1455"/>
    <w:rsid w:val="005F17E1"/>
    <w:rsid w:val="005F2BD8"/>
    <w:rsid w:val="005F2D96"/>
    <w:rsid w:val="005F32E8"/>
    <w:rsid w:val="005F3A96"/>
    <w:rsid w:val="005F3EC7"/>
    <w:rsid w:val="005F4283"/>
    <w:rsid w:val="005F4F8D"/>
    <w:rsid w:val="005F544C"/>
    <w:rsid w:val="005F5A58"/>
    <w:rsid w:val="005F6172"/>
    <w:rsid w:val="005F63B4"/>
    <w:rsid w:val="005F6752"/>
    <w:rsid w:val="005F69DF"/>
    <w:rsid w:val="005F6A86"/>
    <w:rsid w:val="005F6BDA"/>
    <w:rsid w:val="005F7436"/>
    <w:rsid w:val="005F7FF7"/>
    <w:rsid w:val="0060012D"/>
    <w:rsid w:val="00600806"/>
    <w:rsid w:val="00600B71"/>
    <w:rsid w:val="006016CE"/>
    <w:rsid w:val="00601AE9"/>
    <w:rsid w:val="00601D97"/>
    <w:rsid w:val="00601E74"/>
    <w:rsid w:val="0060223A"/>
    <w:rsid w:val="0060325B"/>
    <w:rsid w:val="006034A1"/>
    <w:rsid w:val="0060417E"/>
    <w:rsid w:val="006044D6"/>
    <w:rsid w:val="00605814"/>
    <w:rsid w:val="0060623D"/>
    <w:rsid w:val="00606753"/>
    <w:rsid w:val="00607288"/>
    <w:rsid w:val="00607329"/>
    <w:rsid w:val="00610284"/>
    <w:rsid w:val="00611FE0"/>
    <w:rsid w:val="00612D5B"/>
    <w:rsid w:val="00613170"/>
    <w:rsid w:val="00613533"/>
    <w:rsid w:val="006142EC"/>
    <w:rsid w:val="00614FA4"/>
    <w:rsid w:val="00615050"/>
    <w:rsid w:val="006155D7"/>
    <w:rsid w:val="00617086"/>
    <w:rsid w:val="00620C59"/>
    <w:rsid w:val="006215E3"/>
    <w:rsid w:val="0062162E"/>
    <w:rsid w:val="00622457"/>
    <w:rsid w:val="006224EF"/>
    <w:rsid w:val="006230EA"/>
    <w:rsid w:val="006236D7"/>
    <w:rsid w:val="006257F7"/>
    <w:rsid w:val="00625AAD"/>
    <w:rsid w:val="0062640E"/>
    <w:rsid w:val="0062692A"/>
    <w:rsid w:val="00626AAF"/>
    <w:rsid w:val="00627BF4"/>
    <w:rsid w:val="00627C62"/>
    <w:rsid w:val="00630436"/>
    <w:rsid w:val="00631D15"/>
    <w:rsid w:val="00632260"/>
    <w:rsid w:val="0063301B"/>
    <w:rsid w:val="00633A58"/>
    <w:rsid w:val="00634222"/>
    <w:rsid w:val="006345C8"/>
    <w:rsid w:val="00635431"/>
    <w:rsid w:val="00636C91"/>
    <w:rsid w:val="00636E9B"/>
    <w:rsid w:val="0063705E"/>
    <w:rsid w:val="0064032E"/>
    <w:rsid w:val="0064079A"/>
    <w:rsid w:val="00640D02"/>
    <w:rsid w:val="00641236"/>
    <w:rsid w:val="006419E7"/>
    <w:rsid w:val="00642280"/>
    <w:rsid w:val="006429FE"/>
    <w:rsid w:val="00643368"/>
    <w:rsid w:val="00643722"/>
    <w:rsid w:val="00643C7B"/>
    <w:rsid w:val="00644F1F"/>
    <w:rsid w:val="0064500B"/>
    <w:rsid w:val="00646128"/>
    <w:rsid w:val="006464E8"/>
    <w:rsid w:val="00646A84"/>
    <w:rsid w:val="0064700E"/>
    <w:rsid w:val="006475D4"/>
    <w:rsid w:val="006501D7"/>
    <w:rsid w:val="006513F0"/>
    <w:rsid w:val="00651CE2"/>
    <w:rsid w:val="00652470"/>
    <w:rsid w:val="00652A76"/>
    <w:rsid w:val="00652BB9"/>
    <w:rsid w:val="006537C5"/>
    <w:rsid w:val="00653E03"/>
    <w:rsid w:val="006550E8"/>
    <w:rsid w:val="00655D4E"/>
    <w:rsid w:val="00655D60"/>
    <w:rsid w:val="00655E11"/>
    <w:rsid w:val="00655FFA"/>
    <w:rsid w:val="00656762"/>
    <w:rsid w:val="00656C69"/>
    <w:rsid w:val="00657BE9"/>
    <w:rsid w:val="00657EE0"/>
    <w:rsid w:val="006602FB"/>
    <w:rsid w:val="006604E3"/>
    <w:rsid w:val="00660913"/>
    <w:rsid w:val="00661A89"/>
    <w:rsid w:val="00661CF1"/>
    <w:rsid w:val="00661ED9"/>
    <w:rsid w:val="006627CF"/>
    <w:rsid w:val="006628B7"/>
    <w:rsid w:val="0066290E"/>
    <w:rsid w:val="00662B0F"/>
    <w:rsid w:val="00663248"/>
    <w:rsid w:val="006632A3"/>
    <w:rsid w:val="0066330B"/>
    <w:rsid w:val="00663895"/>
    <w:rsid w:val="00663DE3"/>
    <w:rsid w:val="006643DE"/>
    <w:rsid w:val="00664EAC"/>
    <w:rsid w:val="00665219"/>
    <w:rsid w:val="0066580D"/>
    <w:rsid w:val="00665856"/>
    <w:rsid w:val="00666485"/>
    <w:rsid w:val="00666884"/>
    <w:rsid w:val="006670AD"/>
    <w:rsid w:val="00670441"/>
    <w:rsid w:val="006720BB"/>
    <w:rsid w:val="006723E9"/>
    <w:rsid w:val="00672A5D"/>
    <w:rsid w:val="0067319E"/>
    <w:rsid w:val="006735C9"/>
    <w:rsid w:val="00673729"/>
    <w:rsid w:val="00673AE4"/>
    <w:rsid w:val="00673C65"/>
    <w:rsid w:val="0067421A"/>
    <w:rsid w:val="0067449A"/>
    <w:rsid w:val="00674B12"/>
    <w:rsid w:val="006750DD"/>
    <w:rsid w:val="0067511B"/>
    <w:rsid w:val="006765F0"/>
    <w:rsid w:val="00676DA8"/>
    <w:rsid w:val="006812B1"/>
    <w:rsid w:val="00681EDB"/>
    <w:rsid w:val="006821D8"/>
    <w:rsid w:val="00682421"/>
    <w:rsid w:val="00682F44"/>
    <w:rsid w:val="006830D8"/>
    <w:rsid w:val="006838A2"/>
    <w:rsid w:val="00683EEE"/>
    <w:rsid w:val="0068454F"/>
    <w:rsid w:val="00684562"/>
    <w:rsid w:val="006845B9"/>
    <w:rsid w:val="006852F3"/>
    <w:rsid w:val="006853AB"/>
    <w:rsid w:val="00685768"/>
    <w:rsid w:val="0068586E"/>
    <w:rsid w:val="00685B12"/>
    <w:rsid w:val="00685F55"/>
    <w:rsid w:val="00686058"/>
    <w:rsid w:val="00686233"/>
    <w:rsid w:val="0069027D"/>
    <w:rsid w:val="00690510"/>
    <w:rsid w:val="006911E3"/>
    <w:rsid w:val="006927C5"/>
    <w:rsid w:val="00692FB7"/>
    <w:rsid w:val="0069344C"/>
    <w:rsid w:val="006934A4"/>
    <w:rsid w:val="00693AD9"/>
    <w:rsid w:val="00694405"/>
    <w:rsid w:val="0069452B"/>
    <w:rsid w:val="00695A2B"/>
    <w:rsid w:val="00696046"/>
    <w:rsid w:val="00696CB0"/>
    <w:rsid w:val="00697AEB"/>
    <w:rsid w:val="006A0FE9"/>
    <w:rsid w:val="006A25F0"/>
    <w:rsid w:val="006A3263"/>
    <w:rsid w:val="006A3A0A"/>
    <w:rsid w:val="006A4DAC"/>
    <w:rsid w:val="006A5417"/>
    <w:rsid w:val="006A5986"/>
    <w:rsid w:val="006A5DB9"/>
    <w:rsid w:val="006A614C"/>
    <w:rsid w:val="006A6423"/>
    <w:rsid w:val="006A69B3"/>
    <w:rsid w:val="006A77AF"/>
    <w:rsid w:val="006A7C81"/>
    <w:rsid w:val="006A7D65"/>
    <w:rsid w:val="006A7EA4"/>
    <w:rsid w:val="006B050A"/>
    <w:rsid w:val="006B0C66"/>
    <w:rsid w:val="006B2467"/>
    <w:rsid w:val="006B297D"/>
    <w:rsid w:val="006B3233"/>
    <w:rsid w:val="006B3734"/>
    <w:rsid w:val="006B37D0"/>
    <w:rsid w:val="006B3A6D"/>
    <w:rsid w:val="006B3CF3"/>
    <w:rsid w:val="006B456A"/>
    <w:rsid w:val="006B4C85"/>
    <w:rsid w:val="006B5193"/>
    <w:rsid w:val="006B5820"/>
    <w:rsid w:val="006B6079"/>
    <w:rsid w:val="006B63A6"/>
    <w:rsid w:val="006B689F"/>
    <w:rsid w:val="006B6CFA"/>
    <w:rsid w:val="006B771D"/>
    <w:rsid w:val="006B7AAA"/>
    <w:rsid w:val="006C07CB"/>
    <w:rsid w:val="006C0947"/>
    <w:rsid w:val="006C0FF1"/>
    <w:rsid w:val="006C1F0B"/>
    <w:rsid w:val="006C20CE"/>
    <w:rsid w:val="006C25E1"/>
    <w:rsid w:val="006C2BAA"/>
    <w:rsid w:val="006C3083"/>
    <w:rsid w:val="006C36F2"/>
    <w:rsid w:val="006C3AFD"/>
    <w:rsid w:val="006C4520"/>
    <w:rsid w:val="006C48A4"/>
    <w:rsid w:val="006C4A0A"/>
    <w:rsid w:val="006C4C11"/>
    <w:rsid w:val="006C57D5"/>
    <w:rsid w:val="006C57EB"/>
    <w:rsid w:val="006C6817"/>
    <w:rsid w:val="006C6E09"/>
    <w:rsid w:val="006C7EAE"/>
    <w:rsid w:val="006D0FA9"/>
    <w:rsid w:val="006D0FC2"/>
    <w:rsid w:val="006D0FDC"/>
    <w:rsid w:val="006D1F9C"/>
    <w:rsid w:val="006D2162"/>
    <w:rsid w:val="006D230E"/>
    <w:rsid w:val="006D242C"/>
    <w:rsid w:val="006D24BA"/>
    <w:rsid w:val="006D2894"/>
    <w:rsid w:val="006D356F"/>
    <w:rsid w:val="006D3742"/>
    <w:rsid w:val="006D4252"/>
    <w:rsid w:val="006D46DE"/>
    <w:rsid w:val="006D58FB"/>
    <w:rsid w:val="006D5B8E"/>
    <w:rsid w:val="006D5BE1"/>
    <w:rsid w:val="006D62C8"/>
    <w:rsid w:val="006D640A"/>
    <w:rsid w:val="006D6A65"/>
    <w:rsid w:val="006D6B4B"/>
    <w:rsid w:val="006D70E3"/>
    <w:rsid w:val="006D7919"/>
    <w:rsid w:val="006D7CC7"/>
    <w:rsid w:val="006D7E6E"/>
    <w:rsid w:val="006E01F2"/>
    <w:rsid w:val="006E0974"/>
    <w:rsid w:val="006E0C6D"/>
    <w:rsid w:val="006E1DE2"/>
    <w:rsid w:val="006E2770"/>
    <w:rsid w:val="006E2899"/>
    <w:rsid w:val="006E2FBA"/>
    <w:rsid w:val="006E324F"/>
    <w:rsid w:val="006E33B0"/>
    <w:rsid w:val="006E3624"/>
    <w:rsid w:val="006E39B1"/>
    <w:rsid w:val="006E3A0A"/>
    <w:rsid w:val="006E3A80"/>
    <w:rsid w:val="006E3C53"/>
    <w:rsid w:val="006E3F88"/>
    <w:rsid w:val="006E4517"/>
    <w:rsid w:val="006E4D3E"/>
    <w:rsid w:val="006E4D51"/>
    <w:rsid w:val="006E58F1"/>
    <w:rsid w:val="006E62BB"/>
    <w:rsid w:val="006E6518"/>
    <w:rsid w:val="006E681D"/>
    <w:rsid w:val="006E6BFF"/>
    <w:rsid w:val="006E75EF"/>
    <w:rsid w:val="006E7D15"/>
    <w:rsid w:val="006F002C"/>
    <w:rsid w:val="006F0133"/>
    <w:rsid w:val="006F0FB2"/>
    <w:rsid w:val="006F21DF"/>
    <w:rsid w:val="006F2386"/>
    <w:rsid w:val="006F3BBD"/>
    <w:rsid w:val="006F3D65"/>
    <w:rsid w:val="006F4ACD"/>
    <w:rsid w:val="006F50C6"/>
    <w:rsid w:val="006F594E"/>
    <w:rsid w:val="006F5BFD"/>
    <w:rsid w:val="006F6A7E"/>
    <w:rsid w:val="006F6F68"/>
    <w:rsid w:val="006F7174"/>
    <w:rsid w:val="006F78EB"/>
    <w:rsid w:val="006F7E1B"/>
    <w:rsid w:val="007003E6"/>
    <w:rsid w:val="00700940"/>
    <w:rsid w:val="00700A52"/>
    <w:rsid w:val="00700DFB"/>
    <w:rsid w:val="007013D0"/>
    <w:rsid w:val="00702823"/>
    <w:rsid w:val="007036CB"/>
    <w:rsid w:val="00703927"/>
    <w:rsid w:val="0070491C"/>
    <w:rsid w:val="00704B81"/>
    <w:rsid w:val="00704EE7"/>
    <w:rsid w:val="00705359"/>
    <w:rsid w:val="007059FF"/>
    <w:rsid w:val="00705A56"/>
    <w:rsid w:val="00705B27"/>
    <w:rsid w:val="007060EB"/>
    <w:rsid w:val="0070621D"/>
    <w:rsid w:val="0070651F"/>
    <w:rsid w:val="00706C3F"/>
    <w:rsid w:val="00706C9A"/>
    <w:rsid w:val="00706E86"/>
    <w:rsid w:val="0071073B"/>
    <w:rsid w:val="00710A44"/>
    <w:rsid w:val="0071123C"/>
    <w:rsid w:val="007114BF"/>
    <w:rsid w:val="007116DB"/>
    <w:rsid w:val="007117C5"/>
    <w:rsid w:val="00711840"/>
    <w:rsid w:val="007123AF"/>
    <w:rsid w:val="00712453"/>
    <w:rsid w:val="007127D2"/>
    <w:rsid w:val="0071336B"/>
    <w:rsid w:val="00713451"/>
    <w:rsid w:val="007147E8"/>
    <w:rsid w:val="00715101"/>
    <w:rsid w:val="0071605B"/>
    <w:rsid w:val="00716EB7"/>
    <w:rsid w:val="007209E9"/>
    <w:rsid w:val="00721A1B"/>
    <w:rsid w:val="00721E26"/>
    <w:rsid w:val="00721F2B"/>
    <w:rsid w:val="0072209E"/>
    <w:rsid w:val="00722E84"/>
    <w:rsid w:val="007245D0"/>
    <w:rsid w:val="007246ED"/>
    <w:rsid w:val="0072488C"/>
    <w:rsid w:val="00725458"/>
    <w:rsid w:val="007254C9"/>
    <w:rsid w:val="0072584E"/>
    <w:rsid w:val="00726266"/>
    <w:rsid w:val="0072633C"/>
    <w:rsid w:val="0072756F"/>
    <w:rsid w:val="00727BB4"/>
    <w:rsid w:val="00727D7B"/>
    <w:rsid w:val="00730A95"/>
    <w:rsid w:val="00730ACF"/>
    <w:rsid w:val="007312ED"/>
    <w:rsid w:val="0073214D"/>
    <w:rsid w:val="0073225A"/>
    <w:rsid w:val="00732CD3"/>
    <w:rsid w:val="00733020"/>
    <w:rsid w:val="007330A7"/>
    <w:rsid w:val="007335AC"/>
    <w:rsid w:val="0073388F"/>
    <w:rsid w:val="00733BE5"/>
    <w:rsid w:val="0073461E"/>
    <w:rsid w:val="00734C76"/>
    <w:rsid w:val="0073586A"/>
    <w:rsid w:val="007365CA"/>
    <w:rsid w:val="00737C8C"/>
    <w:rsid w:val="00737E88"/>
    <w:rsid w:val="00737F2C"/>
    <w:rsid w:val="00740099"/>
    <w:rsid w:val="007401AC"/>
    <w:rsid w:val="007402A3"/>
    <w:rsid w:val="007405BA"/>
    <w:rsid w:val="0074071F"/>
    <w:rsid w:val="00740885"/>
    <w:rsid w:val="00740F8F"/>
    <w:rsid w:val="00741E1C"/>
    <w:rsid w:val="0074231F"/>
    <w:rsid w:val="00742CF0"/>
    <w:rsid w:val="0074399E"/>
    <w:rsid w:val="00743C06"/>
    <w:rsid w:val="0074436E"/>
    <w:rsid w:val="00744E75"/>
    <w:rsid w:val="00744F81"/>
    <w:rsid w:val="00745287"/>
    <w:rsid w:val="0074593B"/>
    <w:rsid w:val="00745F44"/>
    <w:rsid w:val="00746701"/>
    <w:rsid w:val="00746A50"/>
    <w:rsid w:val="00747187"/>
    <w:rsid w:val="00747485"/>
    <w:rsid w:val="00747653"/>
    <w:rsid w:val="00747F84"/>
    <w:rsid w:val="00750560"/>
    <w:rsid w:val="0075084B"/>
    <w:rsid w:val="00751253"/>
    <w:rsid w:val="0075132B"/>
    <w:rsid w:val="0075136B"/>
    <w:rsid w:val="00751C7C"/>
    <w:rsid w:val="00752305"/>
    <w:rsid w:val="007532F1"/>
    <w:rsid w:val="00753897"/>
    <w:rsid w:val="0075532F"/>
    <w:rsid w:val="00755BA1"/>
    <w:rsid w:val="00755F9D"/>
    <w:rsid w:val="00756F7C"/>
    <w:rsid w:val="00757E1C"/>
    <w:rsid w:val="00757F9F"/>
    <w:rsid w:val="007604F3"/>
    <w:rsid w:val="007605C7"/>
    <w:rsid w:val="007609DB"/>
    <w:rsid w:val="0076135E"/>
    <w:rsid w:val="0076146B"/>
    <w:rsid w:val="0076187B"/>
    <w:rsid w:val="00761DAF"/>
    <w:rsid w:val="00762A51"/>
    <w:rsid w:val="00762A70"/>
    <w:rsid w:val="0076348D"/>
    <w:rsid w:val="00763612"/>
    <w:rsid w:val="00763EF4"/>
    <w:rsid w:val="0076408B"/>
    <w:rsid w:val="007641B5"/>
    <w:rsid w:val="00764430"/>
    <w:rsid w:val="00764950"/>
    <w:rsid w:val="00765069"/>
    <w:rsid w:val="00765152"/>
    <w:rsid w:val="0076547B"/>
    <w:rsid w:val="00765EE5"/>
    <w:rsid w:val="007661A6"/>
    <w:rsid w:val="0076648B"/>
    <w:rsid w:val="00766D46"/>
    <w:rsid w:val="00767126"/>
    <w:rsid w:val="00770A26"/>
    <w:rsid w:val="00771716"/>
    <w:rsid w:val="00772BD9"/>
    <w:rsid w:val="007731B4"/>
    <w:rsid w:val="0077365A"/>
    <w:rsid w:val="00773AEE"/>
    <w:rsid w:val="00773F05"/>
    <w:rsid w:val="00774000"/>
    <w:rsid w:val="0077444B"/>
    <w:rsid w:val="00774F62"/>
    <w:rsid w:val="00775277"/>
    <w:rsid w:val="00775484"/>
    <w:rsid w:val="007779A9"/>
    <w:rsid w:val="00777B9E"/>
    <w:rsid w:val="00777CF6"/>
    <w:rsid w:val="0078007C"/>
    <w:rsid w:val="007804A4"/>
    <w:rsid w:val="00780FB9"/>
    <w:rsid w:val="007824F2"/>
    <w:rsid w:val="007827E6"/>
    <w:rsid w:val="0078391A"/>
    <w:rsid w:val="00783AA5"/>
    <w:rsid w:val="00783C71"/>
    <w:rsid w:val="00783ED2"/>
    <w:rsid w:val="00783F4C"/>
    <w:rsid w:val="00784BC2"/>
    <w:rsid w:val="00784BDD"/>
    <w:rsid w:val="00784DF8"/>
    <w:rsid w:val="00785576"/>
    <w:rsid w:val="00786149"/>
    <w:rsid w:val="00786BC7"/>
    <w:rsid w:val="00786EF7"/>
    <w:rsid w:val="00787DE2"/>
    <w:rsid w:val="00790AE5"/>
    <w:rsid w:val="007926A4"/>
    <w:rsid w:val="0079295B"/>
    <w:rsid w:val="0079363A"/>
    <w:rsid w:val="0079469A"/>
    <w:rsid w:val="007959D2"/>
    <w:rsid w:val="007964C8"/>
    <w:rsid w:val="007966AF"/>
    <w:rsid w:val="00796BB8"/>
    <w:rsid w:val="00796F3F"/>
    <w:rsid w:val="007975E1"/>
    <w:rsid w:val="00797E9B"/>
    <w:rsid w:val="00797EC2"/>
    <w:rsid w:val="00797F7F"/>
    <w:rsid w:val="007A0038"/>
    <w:rsid w:val="007A02BB"/>
    <w:rsid w:val="007A161C"/>
    <w:rsid w:val="007A30A9"/>
    <w:rsid w:val="007A385F"/>
    <w:rsid w:val="007A3EE1"/>
    <w:rsid w:val="007A46F1"/>
    <w:rsid w:val="007A4EFF"/>
    <w:rsid w:val="007A53F8"/>
    <w:rsid w:val="007A5824"/>
    <w:rsid w:val="007A5C7F"/>
    <w:rsid w:val="007A5F12"/>
    <w:rsid w:val="007A639D"/>
    <w:rsid w:val="007A6605"/>
    <w:rsid w:val="007A6C26"/>
    <w:rsid w:val="007A7439"/>
    <w:rsid w:val="007A7A91"/>
    <w:rsid w:val="007A7AA8"/>
    <w:rsid w:val="007A7E3C"/>
    <w:rsid w:val="007B0A4D"/>
    <w:rsid w:val="007B0EE7"/>
    <w:rsid w:val="007B32C6"/>
    <w:rsid w:val="007B3738"/>
    <w:rsid w:val="007B3BC1"/>
    <w:rsid w:val="007B3D56"/>
    <w:rsid w:val="007B4949"/>
    <w:rsid w:val="007B5616"/>
    <w:rsid w:val="007B5819"/>
    <w:rsid w:val="007B5A30"/>
    <w:rsid w:val="007B5D3C"/>
    <w:rsid w:val="007B69D2"/>
    <w:rsid w:val="007B7024"/>
    <w:rsid w:val="007B7E78"/>
    <w:rsid w:val="007C0809"/>
    <w:rsid w:val="007C0B13"/>
    <w:rsid w:val="007C0C89"/>
    <w:rsid w:val="007C0EF2"/>
    <w:rsid w:val="007C0F28"/>
    <w:rsid w:val="007C13E1"/>
    <w:rsid w:val="007C20BC"/>
    <w:rsid w:val="007C2506"/>
    <w:rsid w:val="007C2865"/>
    <w:rsid w:val="007C28FC"/>
    <w:rsid w:val="007C34FB"/>
    <w:rsid w:val="007C3FC6"/>
    <w:rsid w:val="007C4A38"/>
    <w:rsid w:val="007C4B7D"/>
    <w:rsid w:val="007C534A"/>
    <w:rsid w:val="007C5585"/>
    <w:rsid w:val="007C59DB"/>
    <w:rsid w:val="007D01C1"/>
    <w:rsid w:val="007D09E5"/>
    <w:rsid w:val="007D10DA"/>
    <w:rsid w:val="007D1933"/>
    <w:rsid w:val="007D2129"/>
    <w:rsid w:val="007D3774"/>
    <w:rsid w:val="007D3CEC"/>
    <w:rsid w:val="007D3E9A"/>
    <w:rsid w:val="007D4273"/>
    <w:rsid w:val="007D4AAA"/>
    <w:rsid w:val="007D4E50"/>
    <w:rsid w:val="007D4E83"/>
    <w:rsid w:val="007D519D"/>
    <w:rsid w:val="007D60D8"/>
    <w:rsid w:val="007D66FD"/>
    <w:rsid w:val="007D6BF1"/>
    <w:rsid w:val="007D6C93"/>
    <w:rsid w:val="007D6F3F"/>
    <w:rsid w:val="007D778B"/>
    <w:rsid w:val="007D7AF0"/>
    <w:rsid w:val="007D7D41"/>
    <w:rsid w:val="007D7DC7"/>
    <w:rsid w:val="007E02B7"/>
    <w:rsid w:val="007E0445"/>
    <w:rsid w:val="007E0BBC"/>
    <w:rsid w:val="007E1BD1"/>
    <w:rsid w:val="007E1F99"/>
    <w:rsid w:val="007E20FF"/>
    <w:rsid w:val="007E2E51"/>
    <w:rsid w:val="007E3401"/>
    <w:rsid w:val="007E35C0"/>
    <w:rsid w:val="007E35C6"/>
    <w:rsid w:val="007E3CFB"/>
    <w:rsid w:val="007E3DC6"/>
    <w:rsid w:val="007E3F7B"/>
    <w:rsid w:val="007E4880"/>
    <w:rsid w:val="007E49C0"/>
    <w:rsid w:val="007E523C"/>
    <w:rsid w:val="007E56D7"/>
    <w:rsid w:val="007E586B"/>
    <w:rsid w:val="007E69D4"/>
    <w:rsid w:val="007E6AB1"/>
    <w:rsid w:val="007E6DE2"/>
    <w:rsid w:val="007E701A"/>
    <w:rsid w:val="007E7267"/>
    <w:rsid w:val="007E7AA7"/>
    <w:rsid w:val="007E7B53"/>
    <w:rsid w:val="007F01A2"/>
    <w:rsid w:val="007F0397"/>
    <w:rsid w:val="007F0A86"/>
    <w:rsid w:val="007F0D57"/>
    <w:rsid w:val="007F1AED"/>
    <w:rsid w:val="007F1F70"/>
    <w:rsid w:val="007F20BB"/>
    <w:rsid w:val="007F2123"/>
    <w:rsid w:val="007F2444"/>
    <w:rsid w:val="007F26E1"/>
    <w:rsid w:val="007F2DBA"/>
    <w:rsid w:val="007F3C63"/>
    <w:rsid w:val="007F3CEF"/>
    <w:rsid w:val="007F4B28"/>
    <w:rsid w:val="007F59B7"/>
    <w:rsid w:val="007F633D"/>
    <w:rsid w:val="007F6867"/>
    <w:rsid w:val="007F6F7A"/>
    <w:rsid w:val="007F717D"/>
    <w:rsid w:val="008000D5"/>
    <w:rsid w:val="00800178"/>
    <w:rsid w:val="00800447"/>
    <w:rsid w:val="008006FD"/>
    <w:rsid w:val="00800C7B"/>
    <w:rsid w:val="00800ECF"/>
    <w:rsid w:val="00801B45"/>
    <w:rsid w:val="0080214A"/>
    <w:rsid w:val="00802315"/>
    <w:rsid w:val="00802614"/>
    <w:rsid w:val="008027B2"/>
    <w:rsid w:val="00802C96"/>
    <w:rsid w:val="00803909"/>
    <w:rsid w:val="00804309"/>
    <w:rsid w:val="008045D1"/>
    <w:rsid w:val="00804658"/>
    <w:rsid w:val="00804C10"/>
    <w:rsid w:val="00805A21"/>
    <w:rsid w:val="00805BEE"/>
    <w:rsid w:val="008064C3"/>
    <w:rsid w:val="00807424"/>
    <w:rsid w:val="00807C33"/>
    <w:rsid w:val="008103A4"/>
    <w:rsid w:val="008109FB"/>
    <w:rsid w:val="00810A79"/>
    <w:rsid w:val="00811367"/>
    <w:rsid w:val="00812041"/>
    <w:rsid w:val="0081223E"/>
    <w:rsid w:val="00813246"/>
    <w:rsid w:val="00813C49"/>
    <w:rsid w:val="00813E07"/>
    <w:rsid w:val="008140AC"/>
    <w:rsid w:val="00814C6A"/>
    <w:rsid w:val="00815103"/>
    <w:rsid w:val="00815513"/>
    <w:rsid w:val="00815E4B"/>
    <w:rsid w:val="0081625E"/>
    <w:rsid w:val="008172AF"/>
    <w:rsid w:val="00817F1C"/>
    <w:rsid w:val="00817F62"/>
    <w:rsid w:val="00820928"/>
    <w:rsid w:val="00820DE6"/>
    <w:rsid w:val="00820EAB"/>
    <w:rsid w:val="00821046"/>
    <w:rsid w:val="008210D8"/>
    <w:rsid w:val="0082121A"/>
    <w:rsid w:val="00821BF2"/>
    <w:rsid w:val="0082236A"/>
    <w:rsid w:val="00822B5E"/>
    <w:rsid w:val="00822EB1"/>
    <w:rsid w:val="00822F8D"/>
    <w:rsid w:val="008239EC"/>
    <w:rsid w:val="00823A6E"/>
    <w:rsid w:val="00824824"/>
    <w:rsid w:val="00825CCF"/>
    <w:rsid w:val="00825DE2"/>
    <w:rsid w:val="00825E88"/>
    <w:rsid w:val="00826041"/>
    <w:rsid w:val="008260BF"/>
    <w:rsid w:val="008264B0"/>
    <w:rsid w:val="008268A6"/>
    <w:rsid w:val="00826954"/>
    <w:rsid w:val="00827415"/>
    <w:rsid w:val="008274A0"/>
    <w:rsid w:val="0083012E"/>
    <w:rsid w:val="008309B7"/>
    <w:rsid w:val="00830AE0"/>
    <w:rsid w:val="00830F1B"/>
    <w:rsid w:val="00831118"/>
    <w:rsid w:val="00831460"/>
    <w:rsid w:val="00831C4D"/>
    <w:rsid w:val="00831FF0"/>
    <w:rsid w:val="008331BD"/>
    <w:rsid w:val="00833CE9"/>
    <w:rsid w:val="00833ED4"/>
    <w:rsid w:val="00834622"/>
    <w:rsid w:val="0083549B"/>
    <w:rsid w:val="00835544"/>
    <w:rsid w:val="00835AFC"/>
    <w:rsid w:val="00837390"/>
    <w:rsid w:val="00837D4D"/>
    <w:rsid w:val="00837EFD"/>
    <w:rsid w:val="00840677"/>
    <w:rsid w:val="00840ED3"/>
    <w:rsid w:val="00840FA2"/>
    <w:rsid w:val="008411BC"/>
    <w:rsid w:val="00841FE9"/>
    <w:rsid w:val="008422F5"/>
    <w:rsid w:val="008426E1"/>
    <w:rsid w:val="00843244"/>
    <w:rsid w:val="00843CBB"/>
    <w:rsid w:val="00843DBB"/>
    <w:rsid w:val="00844112"/>
    <w:rsid w:val="00845361"/>
    <w:rsid w:val="00845BE0"/>
    <w:rsid w:val="00845E7C"/>
    <w:rsid w:val="008460C1"/>
    <w:rsid w:val="00846E1F"/>
    <w:rsid w:val="0084736C"/>
    <w:rsid w:val="00847447"/>
    <w:rsid w:val="0084785E"/>
    <w:rsid w:val="00847B2D"/>
    <w:rsid w:val="00847BB8"/>
    <w:rsid w:val="00851106"/>
    <w:rsid w:val="008513B1"/>
    <w:rsid w:val="008513C9"/>
    <w:rsid w:val="00851D9D"/>
    <w:rsid w:val="008529D1"/>
    <w:rsid w:val="00852ECF"/>
    <w:rsid w:val="008530BB"/>
    <w:rsid w:val="00853BD5"/>
    <w:rsid w:val="00853DB3"/>
    <w:rsid w:val="00854150"/>
    <w:rsid w:val="00854BBB"/>
    <w:rsid w:val="0085541C"/>
    <w:rsid w:val="00855920"/>
    <w:rsid w:val="00855C2A"/>
    <w:rsid w:val="008561F4"/>
    <w:rsid w:val="008571D2"/>
    <w:rsid w:val="00857891"/>
    <w:rsid w:val="00857A36"/>
    <w:rsid w:val="00857B7A"/>
    <w:rsid w:val="008601D6"/>
    <w:rsid w:val="008603AF"/>
    <w:rsid w:val="00860B82"/>
    <w:rsid w:val="00860FC3"/>
    <w:rsid w:val="0086113C"/>
    <w:rsid w:val="00861325"/>
    <w:rsid w:val="00861885"/>
    <w:rsid w:val="00861A40"/>
    <w:rsid w:val="00861CAF"/>
    <w:rsid w:val="008620FB"/>
    <w:rsid w:val="008627C6"/>
    <w:rsid w:val="00862959"/>
    <w:rsid w:val="00862D5A"/>
    <w:rsid w:val="008646BF"/>
    <w:rsid w:val="00864E0A"/>
    <w:rsid w:val="0086503B"/>
    <w:rsid w:val="0086551C"/>
    <w:rsid w:val="0086573B"/>
    <w:rsid w:val="00865AB5"/>
    <w:rsid w:val="00866001"/>
    <w:rsid w:val="00866A22"/>
    <w:rsid w:val="00866A7E"/>
    <w:rsid w:val="00867A78"/>
    <w:rsid w:val="00867AD5"/>
    <w:rsid w:val="00870B9C"/>
    <w:rsid w:val="00870BB2"/>
    <w:rsid w:val="00870FD3"/>
    <w:rsid w:val="008727A8"/>
    <w:rsid w:val="00872D58"/>
    <w:rsid w:val="00872D7E"/>
    <w:rsid w:val="0087364E"/>
    <w:rsid w:val="0087368D"/>
    <w:rsid w:val="00874555"/>
    <w:rsid w:val="008747D9"/>
    <w:rsid w:val="00874F4B"/>
    <w:rsid w:val="00875ABA"/>
    <w:rsid w:val="00875EB5"/>
    <w:rsid w:val="008768C8"/>
    <w:rsid w:val="00876977"/>
    <w:rsid w:val="00876DCB"/>
    <w:rsid w:val="00876EA1"/>
    <w:rsid w:val="00880C24"/>
    <w:rsid w:val="00880E49"/>
    <w:rsid w:val="00881352"/>
    <w:rsid w:val="008813CB"/>
    <w:rsid w:val="00881427"/>
    <w:rsid w:val="008816CF"/>
    <w:rsid w:val="00881F7B"/>
    <w:rsid w:val="00883744"/>
    <w:rsid w:val="00883DD3"/>
    <w:rsid w:val="00883E22"/>
    <w:rsid w:val="00885764"/>
    <w:rsid w:val="00885EDF"/>
    <w:rsid w:val="00885F8D"/>
    <w:rsid w:val="008860C9"/>
    <w:rsid w:val="0088614D"/>
    <w:rsid w:val="00886806"/>
    <w:rsid w:val="00886EE4"/>
    <w:rsid w:val="00887359"/>
    <w:rsid w:val="0088760B"/>
    <w:rsid w:val="008876E0"/>
    <w:rsid w:val="008877E6"/>
    <w:rsid w:val="0088782A"/>
    <w:rsid w:val="0089010F"/>
    <w:rsid w:val="00890511"/>
    <w:rsid w:val="00890AE9"/>
    <w:rsid w:val="00890E81"/>
    <w:rsid w:val="008912E7"/>
    <w:rsid w:val="00891FBB"/>
    <w:rsid w:val="008921D7"/>
    <w:rsid w:val="00892E89"/>
    <w:rsid w:val="00893394"/>
    <w:rsid w:val="00894980"/>
    <w:rsid w:val="00894AFB"/>
    <w:rsid w:val="00896F25"/>
    <w:rsid w:val="008971F6"/>
    <w:rsid w:val="0089775E"/>
    <w:rsid w:val="008A053F"/>
    <w:rsid w:val="008A076E"/>
    <w:rsid w:val="008A0C47"/>
    <w:rsid w:val="008A0D46"/>
    <w:rsid w:val="008A1E87"/>
    <w:rsid w:val="008A256D"/>
    <w:rsid w:val="008A52FD"/>
    <w:rsid w:val="008A5679"/>
    <w:rsid w:val="008A5B57"/>
    <w:rsid w:val="008A5F47"/>
    <w:rsid w:val="008A605A"/>
    <w:rsid w:val="008A71CB"/>
    <w:rsid w:val="008A772B"/>
    <w:rsid w:val="008A7CD8"/>
    <w:rsid w:val="008B024B"/>
    <w:rsid w:val="008B0B8F"/>
    <w:rsid w:val="008B0F63"/>
    <w:rsid w:val="008B1388"/>
    <w:rsid w:val="008B20E1"/>
    <w:rsid w:val="008B2347"/>
    <w:rsid w:val="008B24ED"/>
    <w:rsid w:val="008B260A"/>
    <w:rsid w:val="008B3077"/>
    <w:rsid w:val="008B30A2"/>
    <w:rsid w:val="008B373C"/>
    <w:rsid w:val="008B46AC"/>
    <w:rsid w:val="008B5D14"/>
    <w:rsid w:val="008B67CF"/>
    <w:rsid w:val="008B772F"/>
    <w:rsid w:val="008C04AC"/>
    <w:rsid w:val="008C0E02"/>
    <w:rsid w:val="008C0EDA"/>
    <w:rsid w:val="008C15B2"/>
    <w:rsid w:val="008C1C2F"/>
    <w:rsid w:val="008C2006"/>
    <w:rsid w:val="008C2277"/>
    <w:rsid w:val="008C2959"/>
    <w:rsid w:val="008C3B6F"/>
    <w:rsid w:val="008C3C0E"/>
    <w:rsid w:val="008C3D2D"/>
    <w:rsid w:val="008C403D"/>
    <w:rsid w:val="008C4374"/>
    <w:rsid w:val="008C51B0"/>
    <w:rsid w:val="008C51BC"/>
    <w:rsid w:val="008C5827"/>
    <w:rsid w:val="008C5F32"/>
    <w:rsid w:val="008C5F66"/>
    <w:rsid w:val="008C5F68"/>
    <w:rsid w:val="008C6627"/>
    <w:rsid w:val="008C682E"/>
    <w:rsid w:val="008C717B"/>
    <w:rsid w:val="008C7AC7"/>
    <w:rsid w:val="008D0317"/>
    <w:rsid w:val="008D0D6A"/>
    <w:rsid w:val="008D11DE"/>
    <w:rsid w:val="008D1369"/>
    <w:rsid w:val="008D2D3B"/>
    <w:rsid w:val="008D3EAE"/>
    <w:rsid w:val="008D4203"/>
    <w:rsid w:val="008D44E9"/>
    <w:rsid w:val="008D465F"/>
    <w:rsid w:val="008D4BE0"/>
    <w:rsid w:val="008D4F6B"/>
    <w:rsid w:val="008D57D7"/>
    <w:rsid w:val="008D6238"/>
    <w:rsid w:val="008D63BB"/>
    <w:rsid w:val="008D683F"/>
    <w:rsid w:val="008E041C"/>
    <w:rsid w:val="008E089F"/>
    <w:rsid w:val="008E102E"/>
    <w:rsid w:val="008E11D9"/>
    <w:rsid w:val="008E120F"/>
    <w:rsid w:val="008E1A4C"/>
    <w:rsid w:val="008E1C15"/>
    <w:rsid w:val="008E36E2"/>
    <w:rsid w:val="008E3AD5"/>
    <w:rsid w:val="008E3D01"/>
    <w:rsid w:val="008E5313"/>
    <w:rsid w:val="008E5634"/>
    <w:rsid w:val="008E6DE3"/>
    <w:rsid w:val="008E6EE3"/>
    <w:rsid w:val="008E725D"/>
    <w:rsid w:val="008E73B0"/>
    <w:rsid w:val="008F15D5"/>
    <w:rsid w:val="008F171A"/>
    <w:rsid w:val="008F1EA1"/>
    <w:rsid w:val="008F287A"/>
    <w:rsid w:val="008F36A7"/>
    <w:rsid w:val="008F401E"/>
    <w:rsid w:val="008F49B9"/>
    <w:rsid w:val="008F509C"/>
    <w:rsid w:val="008F52E1"/>
    <w:rsid w:val="008F59FD"/>
    <w:rsid w:val="008F5E45"/>
    <w:rsid w:val="008F6093"/>
    <w:rsid w:val="008F72F6"/>
    <w:rsid w:val="008F7B72"/>
    <w:rsid w:val="0090046F"/>
    <w:rsid w:val="0090096F"/>
    <w:rsid w:val="00900A20"/>
    <w:rsid w:val="00900AA7"/>
    <w:rsid w:val="00900F94"/>
    <w:rsid w:val="009017FE"/>
    <w:rsid w:val="00901F7C"/>
    <w:rsid w:val="00902381"/>
    <w:rsid w:val="0090248C"/>
    <w:rsid w:val="00902DE1"/>
    <w:rsid w:val="00902E0C"/>
    <w:rsid w:val="00902FA4"/>
    <w:rsid w:val="00903099"/>
    <w:rsid w:val="00903DA5"/>
    <w:rsid w:val="00903EE4"/>
    <w:rsid w:val="00904A80"/>
    <w:rsid w:val="00904AA3"/>
    <w:rsid w:val="00904BB1"/>
    <w:rsid w:val="00904EBD"/>
    <w:rsid w:val="009060BE"/>
    <w:rsid w:val="00906130"/>
    <w:rsid w:val="009064F8"/>
    <w:rsid w:val="009074BE"/>
    <w:rsid w:val="009074CD"/>
    <w:rsid w:val="009100AE"/>
    <w:rsid w:val="00910E33"/>
    <w:rsid w:val="00910FB0"/>
    <w:rsid w:val="0091117A"/>
    <w:rsid w:val="009116F9"/>
    <w:rsid w:val="00911748"/>
    <w:rsid w:val="00911F7B"/>
    <w:rsid w:val="00912C09"/>
    <w:rsid w:val="00912CC7"/>
    <w:rsid w:val="00914696"/>
    <w:rsid w:val="00915652"/>
    <w:rsid w:val="00915996"/>
    <w:rsid w:val="00915B15"/>
    <w:rsid w:val="00915C68"/>
    <w:rsid w:val="00915D10"/>
    <w:rsid w:val="00917A37"/>
    <w:rsid w:val="00917BCA"/>
    <w:rsid w:val="00917E89"/>
    <w:rsid w:val="00920503"/>
    <w:rsid w:val="00920F04"/>
    <w:rsid w:val="00920FBB"/>
    <w:rsid w:val="00921184"/>
    <w:rsid w:val="009217BA"/>
    <w:rsid w:val="00921CCF"/>
    <w:rsid w:val="00921DBD"/>
    <w:rsid w:val="00921DF7"/>
    <w:rsid w:val="00921EF4"/>
    <w:rsid w:val="009224E2"/>
    <w:rsid w:val="00922FC1"/>
    <w:rsid w:val="00925562"/>
    <w:rsid w:val="00926DBA"/>
    <w:rsid w:val="00927326"/>
    <w:rsid w:val="00927580"/>
    <w:rsid w:val="009303DE"/>
    <w:rsid w:val="00930AB7"/>
    <w:rsid w:val="00931237"/>
    <w:rsid w:val="00931A6E"/>
    <w:rsid w:val="00931FC6"/>
    <w:rsid w:val="009328FA"/>
    <w:rsid w:val="00932C6A"/>
    <w:rsid w:val="00932C88"/>
    <w:rsid w:val="009331CA"/>
    <w:rsid w:val="009336D1"/>
    <w:rsid w:val="00933AA3"/>
    <w:rsid w:val="009341B8"/>
    <w:rsid w:val="009347A3"/>
    <w:rsid w:val="00934B28"/>
    <w:rsid w:val="00934C13"/>
    <w:rsid w:val="00934D51"/>
    <w:rsid w:val="00935266"/>
    <w:rsid w:val="0093546F"/>
    <w:rsid w:val="009367CA"/>
    <w:rsid w:val="00937555"/>
    <w:rsid w:val="0093775D"/>
    <w:rsid w:val="00937CD7"/>
    <w:rsid w:val="00940D77"/>
    <w:rsid w:val="00941A0C"/>
    <w:rsid w:val="00941B3E"/>
    <w:rsid w:val="00941E4F"/>
    <w:rsid w:val="00941FC2"/>
    <w:rsid w:val="00942142"/>
    <w:rsid w:val="00942206"/>
    <w:rsid w:val="009439E0"/>
    <w:rsid w:val="00943A55"/>
    <w:rsid w:val="009445C4"/>
    <w:rsid w:val="00944C6A"/>
    <w:rsid w:val="00944E6F"/>
    <w:rsid w:val="00946265"/>
    <w:rsid w:val="0094699C"/>
    <w:rsid w:val="00947C1A"/>
    <w:rsid w:val="00952250"/>
    <w:rsid w:val="00952698"/>
    <w:rsid w:val="00952CA7"/>
    <w:rsid w:val="009537F8"/>
    <w:rsid w:val="009559AF"/>
    <w:rsid w:val="00956822"/>
    <w:rsid w:val="0095687C"/>
    <w:rsid w:val="00956F64"/>
    <w:rsid w:val="00956F81"/>
    <w:rsid w:val="00956FF7"/>
    <w:rsid w:val="009574E0"/>
    <w:rsid w:val="00957688"/>
    <w:rsid w:val="00957B7E"/>
    <w:rsid w:val="00960906"/>
    <w:rsid w:val="00960923"/>
    <w:rsid w:val="00960C17"/>
    <w:rsid w:val="00960C68"/>
    <w:rsid w:val="00961097"/>
    <w:rsid w:val="00961349"/>
    <w:rsid w:val="00961629"/>
    <w:rsid w:val="00961E29"/>
    <w:rsid w:val="00962744"/>
    <w:rsid w:val="0096337E"/>
    <w:rsid w:val="009634D4"/>
    <w:rsid w:val="00963682"/>
    <w:rsid w:val="009648C6"/>
    <w:rsid w:val="00964EBC"/>
    <w:rsid w:val="00965DD2"/>
    <w:rsid w:val="0096604B"/>
    <w:rsid w:val="009661C3"/>
    <w:rsid w:val="0096624B"/>
    <w:rsid w:val="0096704B"/>
    <w:rsid w:val="00967747"/>
    <w:rsid w:val="0097037F"/>
    <w:rsid w:val="00970AAB"/>
    <w:rsid w:val="00971AEB"/>
    <w:rsid w:val="00971AFA"/>
    <w:rsid w:val="00971D18"/>
    <w:rsid w:val="0097218F"/>
    <w:rsid w:val="00972AC3"/>
    <w:rsid w:val="0097376B"/>
    <w:rsid w:val="009737B6"/>
    <w:rsid w:val="00973DA5"/>
    <w:rsid w:val="00974910"/>
    <w:rsid w:val="00976881"/>
    <w:rsid w:val="0097726F"/>
    <w:rsid w:val="00980026"/>
    <w:rsid w:val="00980661"/>
    <w:rsid w:val="00981323"/>
    <w:rsid w:val="00981530"/>
    <w:rsid w:val="00981A09"/>
    <w:rsid w:val="00981F5C"/>
    <w:rsid w:val="00982266"/>
    <w:rsid w:val="0098278E"/>
    <w:rsid w:val="009828C5"/>
    <w:rsid w:val="00982920"/>
    <w:rsid w:val="00983482"/>
    <w:rsid w:val="00983806"/>
    <w:rsid w:val="00983C40"/>
    <w:rsid w:val="009844C5"/>
    <w:rsid w:val="00985326"/>
    <w:rsid w:val="009874E5"/>
    <w:rsid w:val="00987709"/>
    <w:rsid w:val="00990522"/>
    <w:rsid w:val="00990AD3"/>
    <w:rsid w:val="00990BC5"/>
    <w:rsid w:val="00990C29"/>
    <w:rsid w:val="00991106"/>
    <w:rsid w:val="00991867"/>
    <w:rsid w:val="00991BD2"/>
    <w:rsid w:val="009924E1"/>
    <w:rsid w:val="00993FD4"/>
    <w:rsid w:val="00993FE5"/>
    <w:rsid w:val="0099450B"/>
    <w:rsid w:val="0099507B"/>
    <w:rsid w:val="00995DAC"/>
    <w:rsid w:val="00995DC6"/>
    <w:rsid w:val="009961EC"/>
    <w:rsid w:val="0099633F"/>
    <w:rsid w:val="009974A8"/>
    <w:rsid w:val="00997993"/>
    <w:rsid w:val="009A03C9"/>
    <w:rsid w:val="009A0A8B"/>
    <w:rsid w:val="009A20AF"/>
    <w:rsid w:val="009A2D3B"/>
    <w:rsid w:val="009A33CC"/>
    <w:rsid w:val="009A37E0"/>
    <w:rsid w:val="009A3BDF"/>
    <w:rsid w:val="009A3E88"/>
    <w:rsid w:val="009A3FF3"/>
    <w:rsid w:val="009A4C34"/>
    <w:rsid w:val="009A4FFE"/>
    <w:rsid w:val="009A5207"/>
    <w:rsid w:val="009A6A65"/>
    <w:rsid w:val="009A6D15"/>
    <w:rsid w:val="009A79E7"/>
    <w:rsid w:val="009B1C2C"/>
    <w:rsid w:val="009B34D2"/>
    <w:rsid w:val="009B394E"/>
    <w:rsid w:val="009B3A3C"/>
    <w:rsid w:val="009B4C33"/>
    <w:rsid w:val="009B4CC9"/>
    <w:rsid w:val="009B5993"/>
    <w:rsid w:val="009B5DA3"/>
    <w:rsid w:val="009B6050"/>
    <w:rsid w:val="009B6462"/>
    <w:rsid w:val="009B6E7F"/>
    <w:rsid w:val="009B6ECA"/>
    <w:rsid w:val="009B6F4A"/>
    <w:rsid w:val="009B7145"/>
    <w:rsid w:val="009B7A6C"/>
    <w:rsid w:val="009B7ED3"/>
    <w:rsid w:val="009C0CE2"/>
    <w:rsid w:val="009C194E"/>
    <w:rsid w:val="009C1C4C"/>
    <w:rsid w:val="009C1D38"/>
    <w:rsid w:val="009C2069"/>
    <w:rsid w:val="009C24BF"/>
    <w:rsid w:val="009C2DFF"/>
    <w:rsid w:val="009C30ED"/>
    <w:rsid w:val="009C312F"/>
    <w:rsid w:val="009C357A"/>
    <w:rsid w:val="009C4D71"/>
    <w:rsid w:val="009C56C7"/>
    <w:rsid w:val="009C5F8F"/>
    <w:rsid w:val="009C640E"/>
    <w:rsid w:val="009C7241"/>
    <w:rsid w:val="009C769F"/>
    <w:rsid w:val="009C782C"/>
    <w:rsid w:val="009C7EDE"/>
    <w:rsid w:val="009D01E8"/>
    <w:rsid w:val="009D025F"/>
    <w:rsid w:val="009D0505"/>
    <w:rsid w:val="009D0C7C"/>
    <w:rsid w:val="009D100D"/>
    <w:rsid w:val="009D164C"/>
    <w:rsid w:val="009D2057"/>
    <w:rsid w:val="009D26D6"/>
    <w:rsid w:val="009D2AEA"/>
    <w:rsid w:val="009D2B03"/>
    <w:rsid w:val="009D5A1E"/>
    <w:rsid w:val="009D66D2"/>
    <w:rsid w:val="009D69AC"/>
    <w:rsid w:val="009D70AA"/>
    <w:rsid w:val="009D712C"/>
    <w:rsid w:val="009E01B4"/>
    <w:rsid w:val="009E04AC"/>
    <w:rsid w:val="009E0E6F"/>
    <w:rsid w:val="009E1036"/>
    <w:rsid w:val="009E1E2E"/>
    <w:rsid w:val="009E27B2"/>
    <w:rsid w:val="009E298E"/>
    <w:rsid w:val="009E2A31"/>
    <w:rsid w:val="009E38ED"/>
    <w:rsid w:val="009E3FF3"/>
    <w:rsid w:val="009E40F7"/>
    <w:rsid w:val="009E471D"/>
    <w:rsid w:val="009E474D"/>
    <w:rsid w:val="009E4DB0"/>
    <w:rsid w:val="009E57EA"/>
    <w:rsid w:val="009E63B6"/>
    <w:rsid w:val="009E6858"/>
    <w:rsid w:val="009E6F89"/>
    <w:rsid w:val="009E7029"/>
    <w:rsid w:val="009E72BF"/>
    <w:rsid w:val="009E76B1"/>
    <w:rsid w:val="009E79DD"/>
    <w:rsid w:val="009E7CCD"/>
    <w:rsid w:val="009E7FD9"/>
    <w:rsid w:val="009F03EA"/>
    <w:rsid w:val="009F1E17"/>
    <w:rsid w:val="009F2262"/>
    <w:rsid w:val="009F2383"/>
    <w:rsid w:val="009F295E"/>
    <w:rsid w:val="009F2A8D"/>
    <w:rsid w:val="009F3427"/>
    <w:rsid w:val="009F3CEA"/>
    <w:rsid w:val="009F418D"/>
    <w:rsid w:val="009F54CE"/>
    <w:rsid w:val="009F59F2"/>
    <w:rsid w:val="009F5A07"/>
    <w:rsid w:val="009F5C2B"/>
    <w:rsid w:val="009F6465"/>
    <w:rsid w:val="009F6569"/>
    <w:rsid w:val="009F6B11"/>
    <w:rsid w:val="009F6D15"/>
    <w:rsid w:val="009F7225"/>
    <w:rsid w:val="009F7CEA"/>
    <w:rsid w:val="00A0055C"/>
    <w:rsid w:val="00A006C9"/>
    <w:rsid w:val="00A00C7A"/>
    <w:rsid w:val="00A00D8F"/>
    <w:rsid w:val="00A00FA1"/>
    <w:rsid w:val="00A01017"/>
    <w:rsid w:val="00A011E4"/>
    <w:rsid w:val="00A01978"/>
    <w:rsid w:val="00A02124"/>
    <w:rsid w:val="00A028FD"/>
    <w:rsid w:val="00A02ACE"/>
    <w:rsid w:val="00A0375E"/>
    <w:rsid w:val="00A03EA3"/>
    <w:rsid w:val="00A03F95"/>
    <w:rsid w:val="00A04078"/>
    <w:rsid w:val="00A0480B"/>
    <w:rsid w:val="00A05113"/>
    <w:rsid w:val="00A05748"/>
    <w:rsid w:val="00A05D52"/>
    <w:rsid w:val="00A063C3"/>
    <w:rsid w:val="00A0647C"/>
    <w:rsid w:val="00A06639"/>
    <w:rsid w:val="00A067FF"/>
    <w:rsid w:val="00A06918"/>
    <w:rsid w:val="00A06C9F"/>
    <w:rsid w:val="00A06F29"/>
    <w:rsid w:val="00A0754D"/>
    <w:rsid w:val="00A1051F"/>
    <w:rsid w:val="00A10F73"/>
    <w:rsid w:val="00A1138F"/>
    <w:rsid w:val="00A11A5B"/>
    <w:rsid w:val="00A11C5C"/>
    <w:rsid w:val="00A12CD4"/>
    <w:rsid w:val="00A131EE"/>
    <w:rsid w:val="00A136F8"/>
    <w:rsid w:val="00A13795"/>
    <w:rsid w:val="00A13E0B"/>
    <w:rsid w:val="00A13E9E"/>
    <w:rsid w:val="00A14030"/>
    <w:rsid w:val="00A14D88"/>
    <w:rsid w:val="00A15574"/>
    <w:rsid w:val="00A15BE5"/>
    <w:rsid w:val="00A160FD"/>
    <w:rsid w:val="00A161B7"/>
    <w:rsid w:val="00A16901"/>
    <w:rsid w:val="00A16976"/>
    <w:rsid w:val="00A16AEC"/>
    <w:rsid w:val="00A17207"/>
    <w:rsid w:val="00A17A8B"/>
    <w:rsid w:val="00A209E8"/>
    <w:rsid w:val="00A20CDF"/>
    <w:rsid w:val="00A211BF"/>
    <w:rsid w:val="00A217EB"/>
    <w:rsid w:val="00A22324"/>
    <w:rsid w:val="00A225C4"/>
    <w:rsid w:val="00A228AA"/>
    <w:rsid w:val="00A246E4"/>
    <w:rsid w:val="00A24BCD"/>
    <w:rsid w:val="00A255FA"/>
    <w:rsid w:val="00A25847"/>
    <w:rsid w:val="00A25B42"/>
    <w:rsid w:val="00A25ECF"/>
    <w:rsid w:val="00A26448"/>
    <w:rsid w:val="00A26C72"/>
    <w:rsid w:val="00A26D2F"/>
    <w:rsid w:val="00A26DDD"/>
    <w:rsid w:val="00A26FDB"/>
    <w:rsid w:val="00A271B6"/>
    <w:rsid w:val="00A27E99"/>
    <w:rsid w:val="00A30087"/>
    <w:rsid w:val="00A308A3"/>
    <w:rsid w:val="00A31146"/>
    <w:rsid w:val="00A315FF"/>
    <w:rsid w:val="00A31AE0"/>
    <w:rsid w:val="00A33473"/>
    <w:rsid w:val="00A34970"/>
    <w:rsid w:val="00A36367"/>
    <w:rsid w:val="00A379AD"/>
    <w:rsid w:val="00A37A38"/>
    <w:rsid w:val="00A4052F"/>
    <w:rsid w:val="00A406F4"/>
    <w:rsid w:val="00A40994"/>
    <w:rsid w:val="00A40DD1"/>
    <w:rsid w:val="00A413B4"/>
    <w:rsid w:val="00A41F81"/>
    <w:rsid w:val="00A42ED2"/>
    <w:rsid w:val="00A43214"/>
    <w:rsid w:val="00A43CC8"/>
    <w:rsid w:val="00A43CF9"/>
    <w:rsid w:val="00A4452D"/>
    <w:rsid w:val="00A44985"/>
    <w:rsid w:val="00A44D3D"/>
    <w:rsid w:val="00A44E9B"/>
    <w:rsid w:val="00A4509B"/>
    <w:rsid w:val="00A45523"/>
    <w:rsid w:val="00A45ED1"/>
    <w:rsid w:val="00A4713C"/>
    <w:rsid w:val="00A47FAD"/>
    <w:rsid w:val="00A50E79"/>
    <w:rsid w:val="00A510FA"/>
    <w:rsid w:val="00A5148D"/>
    <w:rsid w:val="00A51AB3"/>
    <w:rsid w:val="00A521F6"/>
    <w:rsid w:val="00A5238D"/>
    <w:rsid w:val="00A52DD1"/>
    <w:rsid w:val="00A531BB"/>
    <w:rsid w:val="00A53D2E"/>
    <w:rsid w:val="00A5406B"/>
    <w:rsid w:val="00A543A1"/>
    <w:rsid w:val="00A549F3"/>
    <w:rsid w:val="00A55638"/>
    <w:rsid w:val="00A556E2"/>
    <w:rsid w:val="00A55D81"/>
    <w:rsid w:val="00A567A3"/>
    <w:rsid w:val="00A5686D"/>
    <w:rsid w:val="00A60F50"/>
    <w:rsid w:val="00A6247A"/>
    <w:rsid w:val="00A62843"/>
    <w:rsid w:val="00A63E5F"/>
    <w:rsid w:val="00A648B9"/>
    <w:rsid w:val="00A65605"/>
    <w:rsid w:val="00A65960"/>
    <w:rsid w:val="00A66727"/>
    <w:rsid w:val="00A6719E"/>
    <w:rsid w:val="00A673F0"/>
    <w:rsid w:val="00A6742A"/>
    <w:rsid w:val="00A67876"/>
    <w:rsid w:val="00A67AC0"/>
    <w:rsid w:val="00A67C35"/>
    <w:rsid w:val="00A7117E"/>
    <w:rsid w:val="00A71BFE"/>
    <w:rsid w:val="00A7206E"/>
    <w:rsid w:val="00A724AC"/>
    <w:rsid w:val="00A7346D"/>
    <w:rsid w:val="00A73821"/>
    <w:rsid w:val="00A73C45"/>
    <w:rsid w:val="00A73E47"/>
    <w:rsid w:val="00A73EAF"/>
    <w:rsid w:val="00A74304"/>
    <w:rsid w:val="00A7442E"/>
    <w:rsid w:val="00A7450B"/>
    <w:rsid w:val="00A74C42"/>
    <w:rsid w:val="00A74E5C"/>
    <w:rsid w:val="00A74E7C"/>
    <w:rsid w:val="00A74EE4"/>
    <w:rsid w:val="00A74FD4"/>
    <w:rsid w:val="00A750DE"/>
    <w:rsid w:val="00A7574C"/>
    <w:rsid w:val="00A75E01"/>
    <w:rsid w:val="00A75F0B"/>
    <w:rsid w:val="00A76326"/>
    <w:rsid w:val="00A763E9"/>
    <w:rsid w:val="00A76760"/>
    <w:rsid w:val="00A77DED"/>
    <w:rsid w:val="00A802EE"/>
    <w:rsid w:val="00A80605"/>
    <w:rsid w:val="00A80A8B"/>
    <w:rsid w:val="00A81095"/>
    <w:rsid w:val="00A81428"/>
    <w:rsid w:val="00A816E4"/>
    <w:rsid w:val="00A825C1"/>
    <w:rsid w:val="00A82794"/>
    <w:rsid w:val="00A82905"/>
    <w:rsid w:val="00A82A93"/>
    <w:rsid w:val="00A8305C"/>
    <w:rsid w:val="00A831FC"/>
    <w:rsid w:val="00A837CC"/>
    <w:rsid w:val="00A848AF"/>
    <w:rsid w:val="00A8494B"/>
    <w:rsid w:val="00A84AA7"/>
    <w:rsid w:val="00A84B87"/>
    <w:rsid w:val="00A85741"/>
    <w:rsid w:val="00A85D4E"/>
    <w:rsid w:val="00A87377"/>
    <w:rsid w:val="00A8754B"/>
    <w:rsid w:val="00A87669"/>
    <w:rsid w:val="00A90A05"/>
    <w:rsid w:val="00A91057"/>
    <w:rsid w:val="00A916D5"/>
    <w:rsid w:val="00A9229B"/>
    <w:rsid w:val="00A924B5"/>
    <w:rsid w:val="00A92D29"/>
    <w:rsid w:val="00A92ECE"/>
    <w:rsid w:val="00A93311"/>
    <w:rsid w:val="00A93765"/>
    <w:rsid w:val="00A93D06"/>
    <w:rsid w:val="00A94C92"/>
    <w:rsid w:val="00A94D82"/>
    <w:rsid w:val="00A9502B"/>
    <w:rsid w:val="00A95319"/>
    <w:rsid w:val="00A96015"/>
    <w:rsid w:val="00A9605D"/>
    <w:rsid w:val="00A9607C"/>
    <w:rsid w:val="00A968AF"/>
    <w:rsid w:val="00A96EA8"/>
    <w:rsid w:val="00A96EDB"/>
    <w:rsid w:val="00A97C3B"/>
    <w:rsid w:val="00A97E7E"/>
    <w:rsid w:val="00AA004D"/>
    <w:rsid w:val="00AA014C"/>
    <w:rsid w:val="00AA05F3"/>
    <w:rsid w:val="00AA08E8"/>
    <w:rsid w:val="00AA0A3D"/>
    <w:rsid w:val="00AA0BF9"/>
    <w:rsid w:val="00AA1897"/>
    <w:rsid w:val="00AA1BD9"/>
    <w:rsid w:val="00AA231F"/>
    <w:rsid w:val="00AA2648"/>
    <w:rsid w:val="00AA283B"/>
    <w:rsid w:val="00AA2C1B"/>
    <w:rsid w:val="00AA39E4"/>
    <w:rsid w:val="00AA3CBB"/>
    <w:rsid w:val="00AA45F6"/>
    <w:rsid w:val="00AA4740"/>
    <w:rsid w:val="00AA4A38"/>
    <w:rsid w:val="00AA5304"/>
    <w:rsid w:val="00AA6A3A"/>
    <w:rsid w:val="00AA76D2"/>
    <w:rsid w:val="00AA782E"/>
    <w:rsid w:val="00AA7BEF"/>
    <w:rsid w:val="00AB037F"/>
    <w:rsid w:val="00AB0604"/>
    <w:rsid w:val="00AB0627"/>
    <w:rsid w:val="00AB07C2"/>
    <w:rsid w:val="00AB150F"/>
    <w:rsid w:val="00AB293C"/>
    <w:rsid w:val="00AB2E6B"/>
    <w:rsid w:val="00AB3044"/>
    <w:rsid w:val="00AB4295"/>
    <w:rsid w:val="00AB4370"/>
    <w:rsid w:val="00AB50C6"/>
    <w:rsid w:val="00AB5338"/>
    <w:rsid w:val="00AB5831"/>
    <w:rsid w:val="00AB5BF5"/>
    <w:rsid w:val="00AB626B"/>
    <w:rsid w:val="00AB6357"/>
    <w:rsid w:val="00AB66D5"/>
    <w:rsid w:val="00AB72BF"/>
    <w:rsid w:val="00AB72D2"/>
    <w:rsid w:val="00AB7649"/>
    <w:rsid w:val="00AB78D2"/>
    <w:rsid w:val="00AB7D12"/>
    <w:rsid w:val="00AC0343"/>
    <w:rsid w:val="00AC04A8"/>
    <w:rsid w:val="00AC0553"/>
    <w:rsid w:val="00AC1B20"/>
    <w:rsid w:val="00AC1BE7"/>
    <w:rsid w:val="00AC2EE9"/>
    <w:rsid w:val="00AC3164"/>
    <w:rsid w:val="00AC36D3"/>
    <w:rsid w:val="00AC3C80"/>
    <w:rsid w:val="00AC3DD9"/>
    <w:rsid w:val="00AC4411"/>
    <w:rsid w:val="00AC4E66"/>
    <w:rsid w:val="00AC50B4"/>
    <w:rsid w:val="00AC5390"/>
    <w:rsid w:val="00AC5859"/>
    <w:rsid w:val="00AC5E13"/>
    <w:rsid w:val="00AD0339"/>
    <w:rsid w:val="00AD0959"/>
    <w:rsid w:val="00AD0E23"/>
    <w:rsid w:val="00AD1686"/>
    <w:rsid w:val="00AD1A8D"/>
    <w:rsid w:val="00AD1D8A"/>
    <w:rsid w:val="00AD20E4"/>
    <w:rsid w:val="00AD2126"/>
    <w:rsid w:val="00AD296C"/>
    <w:rsid w:val="00AD3C52"/>
    <w:rsid w:val="00AD3C92"/>
    <w:rsid w:val="00AD3DBC"/>
    <w:rsid w:val="00AD4744"/>
    <w:rsid w:val="00AD4B13"/>
    <w:rsid w:val="00AD64DE"/>
    <w:rsid w:val="00AD70A0"/>
    <w:rsid w:val="00AD7413"/>
    <w:rsid w:val="00AD7502"/>
    <w:rsid w:val="00AD7934"/>
    <w:rsid w:val="00AD7F49"/>
    <w:rsid w:val="00AE011F"/>
    <w:rsid w:val="00AE042F"/>
    <w:rsid w:val="00AE0C71"/>
    <w:rsid w:val="00AE0FB4"/>
    <w:rsid w:val="00AE11BB"/>
    <w:rsid w:val="00AE11EC"/>
    <w:rsid w:val="00AE2027"/>
    <w:rsid w:val="00AE2175"/>
    <w:rsid w:val="00AE40A7"/>
    <w:rsid w:val="00AE42CE"/>
    <w:rsid w:val="00AE5764"/>
    <w:rsid w:val="00AE62A2"/>
    <w:rsid w:val="00AE6838"/>
    <w:rsid w:val="00AE6C80"/>
    <w:rsid w:val="00AE6FDA"/>
    <w:rsid w:val="00AE7967"/>
    <w:rsid w:val="00AF00FF"/>
    <w:rsid w:val="00AF054E"/>
    <w:rsid w:val="00AF07D2"/>
    <w:rsid w:val="00AF1540"/>
    <w:rsid w:val="00AF169B"/>
    <w:rsid w:val="00AF1A4C"/>
    <w:rsid w:val="00AF260B"/>
    <w:rsid w:val="00AF2B0A"/>
    <w:rsid w:val="00AF2D9A"/>
    <w:rsid w:val="00AF39C8"/>
    <w:rsid w:val="00AF3E89"/>
    <w:rsid w:val="00AF3F76"/>
    <w:rsid w:val="00AF4046"/>
    <w:rsid w:val="00AF4437"/>
    <w:rsid w:val="00AF4680"/>
    <w:rsid w:val="00AF4D5C"/>
    <w:rsid w:val="00AF511C"/>
    <w:rsid w:val="00AF54E7"/>
    <w:rsid w:val="00AF5543"/>
    <w:rsid w:val="00AF5ED6"/>
    <w:rsid w:val="00AF6334"/>
    <w:rsid w:val="00AF6B1F"/>
    <w:rsid w:val="00AF6B8F"/>
    <w:rsid w:val="00AF6DF0"/>
    <w:rsid w:val="00AF6E61"/>
    <w:rsid w:val="00AF6F08"/>
    <w:rsid w:val="00AF6F4B"/>
    <w:rsid w:val="00AF7259"/>
    <w:rsid w:val="00AF7D70"/>
    <w:rsid w:val="00B004BC"/>
    <w:rsid w:val="00B00749"/>
    <w:rsid w:val="00B0075E"/>
    <w:rsid w:val="00B00A5A"/>
    <w:rsid w:val="00B00CEA"/>
    <w:rsid w:val="00B00D21"/>
    <w:rsid w:val="00B00E4E"/>
    <w:rsid w:val="00B015FF"/>
    <w:rsid w:val="00B03819"/>
    <w:rsid w:val="00B03D82"/>
    <w:rsid w:val="00B04025"/>
    <w:rsid w:val="00B0410E"/>
    <w:rsid w:val="00B048B9"/>
    <w:rsid w:val="00B05252"/>
    <w:rsid w:val="00B05B0A"/>
    <w:rsid w:val="00B06773"/>
    <w:rsid w:val="00B06B7E"/>
    <w:rsid w:val="00B06CF2"/>
    <w:rsid w:val="00B112AC"/>
    <w:rsid w:val="00B113C0"/>
    <w:rsid w:val="00B113E1"/>
    <w:rsid w:val="00B11826"/>
    <w:rsid w:val="00B123C8"/>
    <w:rsid w:val="00B12E03"/>
    <w:rsid w:val="00B132FA"/>
    <w:rsid w:val="00B141C4"/>
    <w:rsid w:val="00B14645"/>
    <w:rsid w:val="00B15142"/>
    <w:rsid w:val="00B15527"/>
    <w:rsid w:val="00B15EC6"/>
    <w:rsid w:val="00B16DAD"/>
    <w:rsid w:val="00B1783B"/>
    <w:rsid w:val="00B17DA3"/>
    <w:rsid w:val="00B207B5"/>
    <w:rsid w:val="00B208A1"/>
    <w:rsid w:val="00B2144C"/>
    <w:rsid w:val="00B219BC"/>
    <w:rsid w:val="00B22713"/>
    <w:rsid w:val="00B22771"/>
    <w:rsid w:val="00B23475"/>
    <w:rsid w:val="00B24BC9"/>
    <w:rsid w:val="00B24F7C"/>
    <w:rsid w:val="00B24FD1"/>
    <w:rsid w:val="00B254F4"/>
    <w:rsid w:val="00B2574F"/>
    <w:rsid w:val="00B25F85"/>
    <w:rsid w:val="00B27055"/>
    <w:rsid w:val="00B27C08"/>
    <w:rsid w:val="00B30084"/>
    <w:rsid w:val="00B30B1F"/>
    <w:rsid w:val="00B31546"/>
    <w:rsid w:val="00B3162E"/>
    <w:rsid w:val="00B32454"/>
    <w:rsid w:val="00B3251A"/>
    <w:rsid w:val="00B3281D"/>
    <w:rsid w:val="00B32B2A"/>
    <w:rsid w:val="00B335C1"/>
    <w:rsid w:val="00B34079"/>
    <w:rsid w:val="00B34B33"/>
    <w:rsid w:val="00B3542E"/>
    <w:rsid w:val="00B3574A"/>
    <w:rsid w:val="00B35850"/>
    <w:rsid w:val="00B35B2A"/>
    <w:rsid w:val="00B35B56"/>
    <w:rsid w:val="00B3612A"/>
    <w:rsid w:val="00B36C49"/>
    <w:rsid w:val="00B36ED9"/>
    <w:rsid w:val="00B37150"/>
    <w:rsid w:val="00B3790E"/>
    <w:rsid w:val="00B37D22"/>
    <w:rsid w:val="00B403DF"/>
    <w:rsid w:val="00B40DD0"/>
    <w:rsid w:val="00B41103"/>
    <w:rsid w:val="00B415F2"/>
    <w:rsid w:val="00B41B93"/>
    <w:rsid w:val="00B42573"/>
    <w:rsid w:val="00B42C58"/>
    <w:rsid w:val="00B42E86"/>
    <w:rsid w:val="00B42F53"/>
    <w:rsid w:val="00B438A1"/>
    <w:rsid w:val="00B438CB"/>
    <w:rsid w:val="00B44763"/>
    <w:rsid w:val="00B451C0"/>
    <w:rsid w:val="00B45713"/>
    <w:rsid w:val="00B45E5A"/>
    <w:rsid w:val="00B47038"/>
    <w:rsid w:val="00B470EE"/>
    <w:rsid w:val="00B474B3"/>
    <w:rsid w:val="00B47505"/>
    <w:rsid w:val="00B50A4B"/>
    <w:rsid w:val="00B5107F"/>
    <w:rsid w:val="00B51473"/>
    <w:rsid w:val="00B51F43"/>
    <w:rsid w:val="00B52062"/>
    <w:rsid w:val="00B52873"/>
    <w:rsid w:val="00B52A08"/>
    <w:rsid w:val="00B53BFE"/>
    <w:rsid w:val="00B540E9"/>
    <w:rsid w:val="00B54771"/>
    <w:rsid w:val="00B54954"/>
    <w:rsid w:val="00B54BF5"/>
    <w:rsid w:val="00B557F0"/>
    <w:rsid w:val="00B55B10"/>
    <w:rsid w:val="00B55EDA"/>
    <w:rsid w:val="00B56175"/>
    <w:rsid w:val="00B56617"/>
    <w:rsid w:val="00B56D41"/>
    <w:rsid w:val="00B570CE"/>
    <w:rsid w:val="00B57594"/>
    <w:rsid w:val="00B5790B"/>
    <w:rsid w:val="00B57A91"/>
    <w:rsid w:val="00B57FCC"/>
    <w:rsid w:val="00B6044A"/>
    <w:rsid w:val="00B60B4E"/>
    <w:rsid w:val="00B60DC6"/>
    <w:rsid w:val="00B62831"/>
    <w:rsid w:val="00B62ECB"/>
    <w:rsid w:val="00B63309"/>
    <w:rsid w:val="00B63C79"/>
    <w:rsid w:val="00B6424B"/>
    <w:rsid w:val="00B643AE"/>
    <w:rsid w:val="00B64F70"/>
    <w:rsid w:val="00B6510C"/>
    <w:rsid w:val="00B65839"/>
    <w:rsid w:val="00B65AC2"/>
    <w:rsid w:val="00B66116"/>
    <w:rsid w:val="00B67087"/>
    <w:rsid w:val="00B67272"/>
    <w:rsid w:val="00B673F8"/>
    <w:rsid w:val="00B67835"/>
    <w:rsid w:val="00B67B7E"/>
    <w:rsid w:val="00B70543"/>
    <w:rsid w:val="00B7054F"/>
    <w:rsid w:val="00B70577"/>
    <w:rsid w:val="00B71455"/>
    <w:rsid w:val="00B72009"/>
    <w:rsid w:val="00B72330"/>
    <w:rsid w:val="00B723BB"/>
    <w:rsid w:val="00B7271E"/>
    <w:rsid w:val="00B7392B"/>
    <w:rsid w:val="00B7443B"/>
    <w:rsid w:val="00B74FFE"/>
    <w:rsid w:val="00B752DD"/>
    <w:rsid w:val="00B75FD6"/>
    <w:rsid w:val="00B760B2"/>
    <w:rsid w:val="00B763E6"/>
    <w:rsid w:val="00B76AED"/>
    <w:rsid w:val="00B76B67"/>
    <w:rsid w:val="00B76D35"/>
    <w:rsid w:val="00B76FBE"/>
    <w:rsid w:val="00B77116"/>
    <w:rsid w:val="00B77888"/>
    <w:rsid w:val="00B77F5D"/>
    <w:rsid w:val="00B8009A"/>
    <w:rsid w:val="00B800CA"/>
    <w:rsid w:val="00B809FC"/>
    <w:rsid w:val="00B80D84"/>
    <w:rsid w:val="00B81BEA"/>
    <w:rsid w:val="00B820D9"/>
    <w:rsid w:val="00B83061"/>
    <w:rsid w:val="00B830AD"/>
    <w:rsid w:val="00B8392C"/>
    <w:rsid w:val="00B83F28"/>
    <w:rsid w:val="00B85366"/>
    <w:rsid w:val="00B8591D"/>
    <w:rsid w:val="00B8707F"/>
    <w:rsid w:val="00B87F10"/>
    <w:rsid w:val="00B90265"/>
    <w:rsid w:val="00B90A8D"/>
    <w:rsid w:val="00B910FF"/>
    <w:rsid w:val="00B916C5"/>
    <w:rsid w:val="00B9193F"/>
    <w:rsid w:val="00B91A70"/>
    <w:rsid w:val="00B91B79"/>
    <w:rsid w:val="00B91F41"/>
    <w:rsid w:val="00B91FE0"/>
    <w:rsid w:val="00B9215E"/>
    <w:rsid w:val="00B92653"/>
    <w:rsid w:val="00B92689"/>
    <w:rsid w:val="00B927D6"/>
    <w:rsid w:val="00B92AC9"/>
    <w:rsid w:val="00B92FDC"/>
    <w:rsid w:val="00B93662"/>
    <w:rsid w:val="00B95D6F"/>
    <w:rsid w:val="00B96152"/>
    <w:rsid w:val="00BA007E"/>
    <w:rsid w:val="00BA0196"/>
    <w:rsid w:val="00BA19C4"/>
    <w:rsid w:val="00BA1E60"/>
    <w:rsid w:val="00BA27C4"/>
    <w:rsid w:val="00BA29BC"/>
    <w:rsid w:val="00BA2BCF"/>
    <w:rsid w:val="00BA35FE"/>
    <w:rsid w:val="00BA3AFF"/>
    <w:rsid w:val="00BA3D36"/>
    <w:rsid w:val="00BA41D8"/>
    <w:rsid w:val="00BA526D"/>
    <w:rsid w:val="00BA5E81"/>
    <w:rsid w:val="00BA6547"/>
    <w:rsid w:val="00BA659B"/>
    <w:rsid w:val="00BA694E"/>
    <w:rsid w:val="00BA6EA1"/>
    <w:rsid w:val="00BA7635"/>
    <w:rsid w:val="00BA76CA"/>
    <w:rsid w:val="00BA7C7B"/>
    <w:rsid w:val="00BB0395"/>
    <w:rsid w:val="00BB09C2"/>
    <w:rsid w:val="00BB0BB0"/>
    <w:rsid w:val="00BB0DCB"/>
    <w:rsid w:val="00BB1AB3"/>
    <w:rsid w:val="00BB1B05"/>
    <w:rsid w:val="00BB234D"/>
    <w:rsid w:val="00BB2463"/>
    <w:rsid w:val="00BB2540"/>
    <w:rsid w:val="00BB2D1F"/>
    <w:rsid w:val="00BB2F22"/>
    <w:rsid w:val="00BB3D07"/>
    <w:rsid w:val="00BB3E41"/>
    <w:rsid w:val="00BB4F00"/>
    <w:rsid w:val="00BB5099"/>
    <w:rsid w:val="00BB5E54"/>
    <w:rsid w:val="00BB63E9"/>
    <w:rsid w:val="00BB6D2C"/>
    <w:rsid w:val="00BB6EAF"/>
    <w:rsid w:val="00BB7673"/>
    <w:rsid w:val="00BB77EB"/>
    <w:rsid w:val="00BC0103"/>
    <w:rsid w:val="00BC0300"/>
    <w:rsid w:val="00BC03A3"/>
    <w:rsid w:val="00BC0BFF"/>
    <w:rsid w:val="00BC0CBE"/>
    <w:rsid w:val="00BC14AC"/>
    <w:rsid w:val="00BC190B"/>
    <w:rsid w:val="00BC2350"/>
    <w:rsid w:val="00BC24EA"/>
    <w:rsid w:val="00BC2C7E"/>
    <w:rsid w:val="00BC38A3"/>
    <w:rsid w:val="00BC3CB9"/>
    <w:rsid w:val="00BC4DC9"/>
    <w:rsid w:val="00BC56AF"/>
    <w:rsid w:val="00BC5EE2"/>
    <w:rsid w:val="00BC782D"/>
    <w:rsid w:val="00BC7890"/>
    <w:rsid w:val="00BD0198"/>
    <w:rsid w:val="00BD02A4"/>
    <w:rsid w:val="00BD0A6F"/>
    <w:rsid w:val="00BD313E"/>
    <w:rsid w:val="00BD361E"/>
    <w:rsid w:val="00BD3FBB"/>
    <w:rsid w:val="00BD4291"/>
    <w:rsid w:val="00BD46E1"/>
    <w:rsid w:val="00BD48ED"/>
    <w:rsid w:val="00BD56C9"/>
    <w:rsid w:val="00BD5BA1"/>
    <w:rsid w:val="00BD619B"/>
    <w:rsid w:val="00BD6751"/>
    <w:rsid w:val="00BD7490"/>
    <w:rsid w:val="00BD7573"/>
    <w:rsid w:val="00BD7A1C"/>
    <w:rsid w:val="00BE02FD"/>
    <w:rsid w:val="00BE08B4"/>
    <w:rsid w:val="00BE0986"/>
    <w:rsid w:val="00BE1159"/>
    <w:rsid w:val="00BE1563"/>
    <w:rsid w:val="00BE16FF"/>
    <w:rsid w:val="00BE26F2"/>
    <w:rsid w:val="00BE27BF"/>
    <w:rsid w:val="00BE37C4"/>
    <w:rsid w:val="00BE3877"/>
    <w:rsid w:val="00BE40B9"/>
    <w:rsid w:val="00BE472E"/>
    <w:rsid w:val="00BE52AB"/>
    <w:rsid w:val="00BE596A"/>
    <w:rsid w:val="00BE6090"/>
    <w:rsid w:val="00BE628C"/>
    <w:rsid w:val="00BE7308"/>
    <w:rsid w:val="00BE7A85"/>
    <w:rsid w:val="00BE7F3A"/>
    <w:rsid w:val="00BF0B8B"/>
    <w:rsid w:val="00BF0EC2"/>
    <w:rsid w:val="00BF0EDF"/>
    <w:rsid w:val="00BF0F8E"/>
    <w:rsid w:val="00BF1126"/>
    <w:rsid w:val="00BF1826"/>
    <w:rsid w:val="00BF2964"/>
    <w:rsid w:val="00BF4AE1"/>
    <w:rsid w:val="00BF50BA"/>
    <w:rsid w:val="00BF55D0"/>
    <w:rsid w:val="00BF5BF8"/>
    <w:rsid w:val="00BF61EF"/>
    <w:rsid w:val="00BF6B7A"/>
    <w:rsid w:val="00BF6CEB"/>
    <w:rsid w:val="00BF7045"/>
    <w:rsid w:val="00BF7251"/>
    <w:rsid w:val="00BF75FF"/>
    <w:rsid w:val="00BF7731"/>
    <w:rsid w:val="00BF7D3F"/>
    <w:rsid w:val="00C00461"/>
    <w:rsid w:val="00C00C34"/>
    <w:rsid w:val="00C01929"/>
    <w:rsid w:val="00C02844"/>
    <w:rsid w:val="00C02A3C"/>
    <w:rsid w:val="00C03121"/>
    <w:rsid w:val="00C043DB"/>
    <w:rsid w:val="00C04441"/>
    <w:rsid w:val="00C04E1F"/>
    <w:rsid w:val="00C0571C"/>
    <w:rsid w:val="00C05B0D"/>
    <w:rsid w:val="00C05CB1"/>
    <w:rsid w:val="00C06055"/>
    <w:rsid w:val="00C06C2E"/>
    <w:rsid w:val="00C06FEC"/>
    <w:rsid w:val="00C0732D"/>
    <w:rsid w:val="00C078AB"/>
    <w:rsid w:val="00C07924"/>
    <w:rsid w:val="00C108B8"/>
    <w:rsid w:val="00C10922"/>
    <w:rsid w:val="00C10A6E"/>
    <w:rsid w:val="00C1158E"/>
    <w:rsid w:val="00C11AB7"/>
    <w:rsid w:val="00C12B3A"/>
    <w:rsid w:val="00C13A62"/>
    <w:rsid w:val="00C13E38"/>
    <w:rsid w:val="00C141F4"/>
    <w:rsid w:val="00C14695"/>
    <w:rsid w:val="00C15145"/>
    <w:rsid w:val="00C15B26"/>
    <w:rsid w:val="00C15CC3"/>
    <w:rsid w:val="00C15DC7"/>
    <w:rsid w:val="00C15DD2"/>
    <w:rsid w:val="00C1630B"/>
    <w:rsid w:val="00C1648D"/>
    <w:rsid w:val="00C17126"/>
    <w:rsid w:val="00C175CC"/>
    <w:rsid w:val="00C207BB"/>
    <w:rsid w:val="00C207EB"/>
    <w:rsid w:val="00C210FA"/>
    <w:rsid w:val="00C21290"/>
    <w:rsid w:val="00C21FD5"/>
    <w:rsid w:val="00C22E04"/>
    <w:rsid w:val="00C22FBF"/>
    <w:rsid w:val="00C25A54"/>
    <w:rsid w:val="00C26B86"/>
    <w:rsid w:val="00C26D13"/>
    <w:rsid w:val="00C270FC"/>
    <w:rsid w:val="00C27339"/>
    <w:rsid w:val="00C275F1"/>
    <w:rsid w:val="00C3145B"/>
    <w:rsid w:val="00C31CBA"/>
    <w:rsid w:val="00C32204"/>
    <w:rsid w:val="00C32B81"/>
    <w:rsid w:val="00C3302E"/>
    <w:rsid w:val="00C33180"/>
    <w:rsid w:val="00C33884"/>
    <w:rsid w:val="00C33929"/>
    <w:rsid w:val="00C34C78"/>
    <w:rsid w:val="00C34E23"/>
    <w:rsid w:val="00C3530B"/>
    <w:rsid w:val="00C357E0"/>
    <w:rsid w:val="00C35FA2"/>
    <w:rsid w:val="00C3628A"/>
    <w:rsid w:val="00C36866"/>
    <w:rsid w:val="00C36972"/>
    <w:rsid w:val="00C40AB8"/>
    <w:rsid w:val="00C41B94"/>
    <w:rsid w:val="00C41E92"/>
    <w:rsid w:val="00C423A9"/>
    <w:rsid w:val="00C424A8"/>
    <w:rsid w:val="00C4299F"/>
    <w:rsid w:val="00C42E2F"/>
    <w:rsid w:val="00C43A83"/>
    <w:rsid w:val="00C43D1C"/>
    <w:rsid w:val="00C43EB2"/>
    <w:rsid w:val="00C44033"/>
    <w:rsid w:val="00C444F9"/>
    <w:rsid w:val="00C45FD9"/>
    <w:rsid w:val="00C4632D"/>
    <w:rsid w:val="00C46B0E"/>
    <w:rsid w:val="00C46B5C"/>
    <w:rsid w:val="00C47129"/>
    <w:rsid w:val="00C5057E"/>
    <w:rsid w:val="00C508B7"/>
    <w:rsid w:val="00C50970"/>
    <w:rsid w:val="00C50D5E"/>
    <w:rsid w:val="00C51A0A"/>
    <w:rsid w:val="00C52126"/>
    <w:rsid w:val="00C522BA"/>
    <w:rsid w:val="00C52409"/>
    <w:rsid w:val="00C53010"/>
    <w:rsid w:val="00C53075"/>
    <w:rsid w:val="00C5376D"/>
    <w:rsid w:val="00C5384B"/>
    <w:rsid w:val="00C53F30"/>
    <w:rsid w:val="00C56844"/>
    <w:rsid w:val="00C5685C"/>
    <w:rsid w:val="00C56D92"/>
    <w:rsid w:val="00C579C3"/>
    <w:rsid w:val="00C605C0"/>
    <w:rsid w:val="00C61389"/>
    <w:rsid w:val="00C6145F"/>
    <w:rsid w:val="00C61A34"/>
    <w:rsid w:val="00C628F7"/>
    <w:rsid w:val="00C63040"/>
    <w:rsid w:val="00C636BB"/>
    <w:rsid w:val="00C63714"/>
    <w:rsid w:val="00C637C8"/>
    <w:rsid w:val="00C63954"/>
    <w:rsid w:val="00C63CCC"/>
    <w:rsid w:val="00C655A6"/>
    <w:rsid w:val="00C65C84"/>
    <w:rsid w:val="00C669A8"/>
    <w:rsid w:val="00C673CD"/>
    <w:rsid w:val="00C6772B"/>
    <w:rsid w:val="00C67BBF"/>
    <w:rsid w:val="00C7081A"/>
    <w:rsid w:val="00C70841"/>
    <w:rsid w:val="00C71A65"/>
    <w:rsid w:val="00C72D93"/>
    <w:rsid w:val="00C736B1"/>
    <w:rsid w:val="00C73B96"/>
    <w:rsid w:val="00C74D35"/>
    <w:rsid w:val="00C74E7F"/>
    <w:rsid w:val="00C75DB1"/>
    <w:rsid w:val="00C761A7"/>
    <w:rsid w:val="00C76381"/>
    <w:rsid w:val="00C77E5E"/>
    <w:rsid w:val="00C77F68"/>
    <w:rsid w:val="00C80769"/>
    <w:rsid w:val="00C81AF1"/>
    <w:rsid w:val="00C82101"/>
    <w:rsid w:val="00C829BB"/>
    <w:rsid w:val="00C83502"/>
    <w:rsid w:val="00C84DF3"/>
    <w:rsid w:val="00C85103"/>
    <w:rsid w:val="00C85A14"/>
    <w:rsid w:val="00C85A76"/>
    <w:rsid w:val="00C864FD"/>
    <w:rsid w:val="00C8661A"/>
    <w:rsid w:val="00C86CA8"/>
    <w:rsid w:val="00C87540"/>
    <w:rsid w:val="00C875C2"/>
    <w:rsid w:val="00C87B78"/>
    <w:rsid w:val="00C902A5"/>
    <w:rsid w:val="00C90C8B"/>
    <w:rsid w:val="00C919C0"/>
    <w:rsid w:val="00C92019"/>
    <w:rsid w:val="00C920A4"/>
    <w:rsid w:val="00C9221D"/>
    <w:rsid w:val="00C92696"/>
    <w:rsid w:val="00C92BE3"/>
    <w:rsid w:val="00C93471"/>
    <w:rsid w:val="00C935B1"/>
    <w:rsid w:val="00C939ED"/>
    <w:rsid w:val="00C93AF4"/>
    <w:rsid w:val="00C93C62"/>
    <w:rsid w:val="00C93D42"/>
    <w:rsid w:val="00C93D53"/>
    <w:rsid w:val="00C93E86"/>
    <w:rsid w:val="00C942A5"/>
    <w:rsid w:val="00C943B3"/>
    <w:rsid w:val="00C94646"/>
    <w:rsid w:val="00C94A73"/>
    <w:rsid w:val="00C95262"/>
    <w:rsid w:val="00C9548D"/>
    <w:rsid w:val="00C95CB7"/>
    <w:rsid w:val="00C96589"/>
    <w:rsid w:val="00C96726"/>
    <w:rsid w:val="00C96D6D"/>
    <w:rsid w:val="00C970CC"/>
    <w:rsid w:val="00C973B3"/>
    <w:rsid w:val="00C976FD"/>
    <w:rsid w:val="00C97A35"/>
    <w:rsid w:val="00CA01AA"/>
    <w:rsid w:val="00CA0CAD"/>
    <w:rsid w:val="00CA1348"/>
    <w:rsid w:val="00CA1C32"/>
    <w:rsid w:val="00CA2AEF"/>
    <w:rsid w:val="00CA2F53"/>
    <w:rsid w:val="00CA30D7"/>
    <w:rsid w:val="00CA373E"/>
    <w:rsid w:val="00CA39DA"/>
    <w:rsid w:val="00CA3A1E"/>
    <w:rsid w:val="00CA3C6A"/>
    <w:rsid w:val="00CA3FB4"/>
    <w:rsid w:val="00CA4AE3"/>
    <w:rsid w:val="00CA5D13"/>
    <w:rsid w:val="00CA6C16"/>
    <w:rsid w:val="00CA775E"/>
    <w:rsid w:val="00CA7E5E"/>
    <w:rsid w:val="00CB01B8"/>
    <w:rsid w:val="00CB0A60"/>
    <w:rsid w:val="00CB0CF7"/>
    <w:rsid w:val="00CB18B2"/>
    <w:rsid w:val="00CB1DCF"/>
    <w:rsid w:val="00CB217B"/>
    <w:rsid w:val="00CB25D4"/>
    <w:rsid w:val="00CB2D2E"/>
    <w:rsid w:val="00CB2DB0"/>
    <w:rsid w:val="00CB2FD4"/>
    <w:rsid w:val="00CB3084"/>
    <w:rsid w:val="00CB361C"/>
    <w:rsid w:val="00CB382F"/>
    <w:rsid w:val="00CB3B35"/>
    <w:rsid w:val="00CB49C0"/>
    <w:rsid w:val="00CB4B79"/>
    <w:rsid w:val="00CB4E92"/>
    <w:rsid w:val="00CB5775"/>
    <w:rsid w:val="00CB57D9"/>
    <w:rsid w:val="00CB6482"/>
    <w:rsid w:val="00CB6622"/>
    <w:rsid w:val="00CB6DD9"/>
    <w:rsid w:val="00CB7191"/>
    <w:rsid w:val="00CB7442"/>
    <w:rsid w:val="00CC03FA"/>
    <w:rsid w:val="00CC0FF9"/>
    <w:rsid w:val="00CC125F"/>
    <w:rsid w:val="00CC282F"/>
    <w:rsid w:val="00CC3527"/>
    <w:rsid w:val="00CC3B6B"/>
    <w:rsid w:val="00CC3E31"/>
    <w:rsid w:val="00CC489A"/>
    <w:rsid w:val="00CC4A0F"/>
    <w:rsid w:val="00CC4BD5"/>
    <w:rsid w:val="00CC72B1"/>
    <w:rsid w:val="00CD06CD"/>
    <w:rsid w:val="00CD0D66"/>
    <w:rsid w:val="00CD1F62"/>
    <w:rsid w:val="00CD29AA"/>
    <w:rsid w:val="00CD342B"/>
    <w:rsid w:val="00CD34DB"/>
    <w:rsid w:val="00CD3FF9"/>
    <w:rsid w:val="00CD439E"/>
    <w:rsid w:val="00CD4603"/>
    <w:rsid w:val="00CD5F29"/>
    <w:rsid w:val="00CD64D8"/>
    <w:rsid w:val="00CD6A1C"/>
    <w:rsid w:val="00CD7579"/>
    <w:rsid w:val="00CE01D7"/>
    <w:rsid w:val="00CE0E51"/>
    <w:rsid w:val="00CE1C65"/>
    <w:rsid w:val="00CE268F"/>
    <w:rsid w:val="00CE2C54"/>
    <w:rsid w:val="00CE32BE"/>
    <w:rsid w:val="00CE34FF"/>
    <w:rsid w:val="00CE3852"/>
    <w:rsid w:val="00CE4896"/>
    <w:rsid w:val="00CE4942"/>
    <w:rsid w:val="00CE4EFC"/>
    <w:rsid w:val="00CE51C1"/>
    <w:rsid w:val="00CE54E3"/>
    <w:rsid w:val="00CE646F"/>
    <w:rsid w:val="00CE64B0"/>
    <w:rsid w:val="00CE6727"/>
    <w:rsid w:val="00CE6862"/>
    <w:rsid w:val="00CE69F7"/>
    <w:rsid w:val="00CE735C"/>
    <w:rsid w:val="00CF074E"/>
    <w:rsid w:val="00CF082A"/>
    <w:rsid w:val="00CF0A2B"/>
    <w:rsid w:val="00CF0B95"/>
    <w:rsid w:val="00CF1826"/>
    <w:rsid w:val="00CF18AA"/>
    <w:rsid w:val="00CF1957"/>
    <w:rsid w:val="00CF268E"/>
    <w:rsid w:val="00CF2B5A"/>
    <w:rsid w:val="00CF3B2D"/>
    <w:rsid w:val="00CF3FD3"/>
    <w:rsid w:val="00CF55DE"/>
    <w:rsid w:val="00CF774A"/>
    <w:rsid w:val="00D003B5"/>
    <w:rsid w:val="00D02172"/>
    <w:rsid w:val="00D02303"/>
    <w:rsid w:val="00D0241C"/>
    <w:rsid w:val="00D02731"/>
    <w:rsid w:val="00D03A39"/>
    <w:rsid w:val="00D044C9"/>
    <w:rsid w:val="00D0492C"/>
    <w:rsid w:val="00D051E7"/>
    <w:rsid w:val="00D0523B"/>
    <w:rsid w:val="00D053AF"/>
    <w:rsid w:val="00D053EB"/>
    <w:rsid w:val="00D05658"/>
    <w:rsid w:val="00D0565B"/>
    <w:rsid w:val="00D0573A"/>
    <w:rsid w:val="00D05A65"/>
    <w:rsid w:val="00D0608F"/>
    <w:rsid w:val="00D0690F"/>
    <w:rsid w:val="00D07637"/>
    <w:rsid w:val="00D07A0D"/>
    <w:rsid w:val="00D07D5C"/>
    <w:rsid w:val="00D101E9"/>
    <w:rsid w:val="00D10731"/>
    <w:rsid w:val="00D10CE2"/>
    <w:rsid w:val="00D1144E"/>
    <w:rsid w:val="00D11544"/>
    <w:rsid w:val="00D116CF"/>
    <w:rsid w:val="00D1188F"/>
    <w:rsid w:val="00D11DB8"/>
    <w:rsid w:val="00D12D87"/>
    <w:rsid w:val="00D12E01"/>
    <w:rsid w:val="00D13BA5"/>
    <w:rsid w:val="00D13C82"/>
    <w:rsid w:val="00D13EC7"/>
    <w:rsid w:val="00D13F3C"/>
    <w:rsid w:val="00D1471B"/>
    <w:rsid w:val="00D15443"/>
    <w:rsid w:val="00D16024"/>
    <w:rsid w:val="00D165FB"/>
    <w:rsid w:val="00D1686C"/>
    <w:rsid w:val="00D17B4B"/>
    <w:rsid w:val="00D2007A"/>
    <w:rsid w:val="00D20901"/>
    <w:rsid w:val="00D20A74"/>
    <w:rsid w:val="00D210BA"/>
    <w:rsid w:val="00D21E7A"/>
    <w:rsid w:val="00D22F81"/>
    <w:rsid w:val="00D2323A"/>
    <w:rsid w:val="00D25A2E"/>
    <w:rsid w:val="00D25CA5"/>
    <w:rsid w:val="00D26053"/>
    <w:rsid w:val="00D26D09"/>
    <w:rsid w:val="00D26F5B"/>
    <w:rsid w:val="00D27454"/>
    <w:rsid w:val="00D3017A"/>
    <w:rsid w:val="00D30D32"/>
    <w:rsid w:val="00D3157E"/>
    <w:rsid w:val="00D3161A"/>
    <w:rsid w:val="00D32E97"/>
    <w:rsid w:val="00D341C9"/>
    <w:rsid w:val="00D3430A"/>
    <w:rsid w:val="00D348A2"/>
    <w:rsid w:val="00D3599C"/>
    <w:rsid w:val="00D35C13"/>
    <w:rsid w:val="00D36D75"/>
    <w:rsid w:val="00D378B6"/>
    <w:rsid w:val="00D378E5"/>
    <w:rsid w:val="00D400CE"/>
    <w:rsid w:val="00D423AC"/>
    <w:rsid w:val="00D423E8"/>
    <w:rsid w:val="00D42817"/>
    <w:rsid w:val="00D43557"/>
    <w:rsid w:val="00D4380B"/>
    <w:rsid w:val="00D45478"/>
    <w:rsid w:val="00D50D7E"/>
    <w:rsid w:val="00D51656"/>
    <w:rsid w:val="00D5209B"/>
    <w:rsid w:val="00D52620"/>
    <w:rsid w:val="00D52AE8"/>
    <w:rsid w:val="00D52CB5"/>
    <w:rsid w:val="00D52CDC"/>
    <w:rsid w:val="00D53420"/>
    <w:rsid w:val="00D537D9"/>
    <w:rsid w:val="00D53B3F"/>
    <w:rsid w:val="00D545B4"/>
    <w:rsid w:val="00D54E85"/>
    <w:rsid w:val="00D551D4"/>
    <w:rsid w:val="00D559DC"/>
    <w:rsid w:val="00D55C23"/>
    <w:rsid w:val="00D56883"/>
    <w:rsid w:val="00D56CB6"/>
    <w:rsid w:val="00D56E85"/>
    <w:rsid w:val="00D575AC"/>
    <w:rsid w:val="00D577BF"/>
    <w:rsid w:val="00D60813"/>
    <w:rsid w:val="00D61FE4"/>
    <w:rsid w:val="00D621D0"/>
    <w:rsid w:val="00D623AD"/>
    <w:rsid w:val="00D624C5"/>
    <w:rsid w:val="00D626DE"/>
    <w:rsid w:val="00D631F4"/>
    <w:rsid w:val="00D63244"/>
    <w:rsid w:val="00D63980"/>
    <w:rsid w:val="00D63B8D"/>
    <w:rsid w:val="00D63F02"/>
    <w:rsid w:val="00D64D8C"/>
    <w:rsid w:val="00D65753"/>
    <w:rsid w:val="00D65D53"/>
    <w:rsid w:val="00D67173"/>
    <w:rsid w:val="00D672E3"/>
    <w:rsid w:val="00D673AD"/>
    <w:rsid w:val="00D673DE"/>
    <w:rsid w:val="00D67A94"/>
    <w:rsid w:val="00D703B3"/>
    <w:rsid w:val="00D70A1B"/>
    <w:rsid w:val="00D711B3"/>
    <w:rsid w:val="00D731BA"/>
    <w:rsid w:val="00D737F5"/>
    <w:rsid w:val="00D73E88"/>
    <w:rsid w:val="00D745F8"/>
    <w:rsid w:val="00D75F1F"/>
    <w:rsid w:val="00D7661B"/>
    <w:rsid w:val="00D77D4E"/>
    <w:rsid w:val="00D80A7D"/>
    <w:rsid w:val="00D80BF1"/>
    <w:rsid w:val="00D80D22"/>
    <w:rsid w:val="00D812F3"/>
    <w:rsid w:val="00D81AA3"/>
    <w:rsid w:val="00D820B1"/>
    <w:rsid w:val="00D8220B"/>
    <w:rsid w:val="00D83570"/>
    <w:rsid w:val="00D83659"/>
    <w:rsid w:val="00D837D3"/>
    <w:rsid w:val="00D83A52"/>
    <w:rsid w:val="00D83B82"/>
    <w:rsid w:val="00D84086"/>
    <w:rsid w:val="00D8439B"/>
    <w:rsid w:val="00D8681F"/>
    <w:rsid w:val="00D8744C"/>
    <w:rsid w:val="00D878C4"/>
    <w:rsid w:val="00D87EBC"/>
    <w:rsid w:val="00D903F3"/>
    <w:rsid w:val="00D918EC"/>
    <w:rsid w:val="00D91E69"/>
    <w:rsid w:val="00D91EB0"/>
    <w:rsid w:val="00D92F5F"/>
    <w:rsid w:val="00D93D80"/>
    <w:rsid w:val="00D94493"/>
    <w:rsid w:val="00D94573"/>
    <w:rsid w:val="00D949B0"/>
    <w:rsid w:val="00D951C0"/>
    <w:rsid w:val="00D955C6"/>
    <w:rsid w:val="00D956CC"/>
    <w:rsid w:val="00D95A14"/>
    <w:rsid w:val="00D95B6E"/>
    <w:rsid w:val="00D961B3"/>
    <w:rsid w:val="00D967D3"/>
    <w:rsid w:val="00D969D6"/>
    <w:rsid w:val="00D969FE"/>
    <w:rsid w:val="00D96A0F"/>
    <w:rsid w:val="00D96F1E"/>
    <w:rsid w:val="00D973A5"/>
    <w:rsid w:val="00D97739"/>
    <w:rsid w:val="00D97C67"/>
    <w:rsid w:val="00DA02C1"/>
    <w:rsid w:val="00DA0D2F"/>
    <w:rsid w:val="00DA127A"/>
    <w:rsid w:val="00DA1865"/>
    <w:rsid w:val="00DA198E"/>
    <w:rsid w:val="00DA1E51"/>
    <w:rsid w:val="00DA26A6"/>
    <w:rsid w:val="00DA3725"/>
    <w:rsid w:val="00DA3B46"/>
    <w:rsid w:val="00DA3D67"/>
    <w:rsid w:val="00DA4056"/>
    <w:rsid w:val="00DA4428"/>
    <w:rsid w:val="00DA55AC"/>
    <w:rsid w:val="00DA562D"/>
    <w:rsid w:val="00DA636A"/>
    <w:rsid w:val="00DA66ED"/>
    <w:rsid w:val="00DA696F"/>
    <w:rsid w:val="00DA6AB4"/>
    <w:rsid w:val="00DA78A5"/>
    <w:rsid w:val="00DA78C8"/>
    <w:rsid w:val="00DA7988"/>
    <w:rsid w:val="00DB050F"/>
    <w:rsid w:val="00DB207F"/>
    <w:rsid w:val="00DB243D"/>
    <w:rsid w:val="00DB25F1"/>
    <w:rsid w:val="00DB3009"/>
    <w:rsid w:val="00DB39B5"/>
    <w:rsid w:val="00DB3C2C"/>
    <w:rsid w:val="00DB460E"/>
    <w:rsid w:val="00DB4BFB"/>
    <w:rsid w:val="00DB50F8"/>
    <w:rsid w:val="00DB62C7"/>
    <w:rsid w:val="00DB71EE"/>
    <w:rsid w:val="00DB779F"/>
    <w:rsid w:val="00DC1405"/>
    <w:rsid w:val="00DC1F9B"/>
    <w:rsid w:val="00DC34AA"/>
    <w:rsid w:val="00DC3BBA"/>
    <w:rsid w:val="00DC4084"/>
    <w:rsid w:val="00DC49B8"/>
    <w:rsid w:val="00DC53E0"/>
    <w:rsid w:val="00DC5857"/>
    <w:rsid w:val="00DC5CAB"/>
    <w:rsid w:val="00DC613C"/>
    <w:rsid w:val="00DC622E"/>
    <w:rsid w:val="00DC6288"/>
    <w:rsid w:val="00DC6F09"/>
    <w:rsid w:val="00DC73F9"/>
    <w:rsid w:val="00DC7F44"/>
    <w:rsid w:val="00DC7F9C"/>
    <w:rsid w:val="00DD0499"/>
    <w:rsid w:val="00DD1B23"/>
    <w:rsid w:val="00DD287C"/>
    <w:rsid w:val="00DD2D4B"/>
    <w:rsid w:val="00DD2E79"/>
    <w:rsid w:val="00DD3B2C"/>
    <w:rsid w:val="00DD3EBF"/>
    <w:rsid w:val="00DD5A7D"/>
    <w:rsid w:val="00DD621C"/>
    <w:rsid w:val="00DD6608"/>
    <w:rsid w:val="00DD6AAB"/>
    <w:rsid w:val="00DD72C3"/>
    <w:rsid w:val="00DE0271"/>
    <w:rsid w:val="00DE027C"/>
    <w:rsid w:val="00DE1A1B"/>
    <w:rsid w:val="00DE2DBA"/>
    <w:rsid w:val="00DE2E59"/>
    <w:rsid w:val="00DE3422"/>
    <w:rsid w:val="00DE388D"/>
    <w:rsid w:val="00DE3FBB"/>
    <w:rsid w:val="00DE5B86"/>
    <w:rsid w:val="00DE5F95"/>
    <w:rsid w:val="00DE6058"/>
    <w:rsid w:val="00DE62E5"/>
    <w:rsid w:val="00DE6928"/>
    <w:rsid w:val="00DE6CC2"/>
    <w:rsid w:val="00DE6E8B"/>
    <w:rsid w:val="00DE7002"/>
    <w:rsid w:val="00DE70D6"/>
    <w:rsid w:val="00DE7A80"/>
    <w:rsid w:val="00DE7AED"/>
    <w:rsid w:val="00DE7C44"/>
    <w:rsid w:val="00DF0310"/>
    <w:rsid w:val="00DF0984"/>
    <w:rsid w:val="00DF1BE9"/>
    <w:rsid w:val="00DF20E7"/>
    <w:rsid w:val="00DF2C46"/>
    <w:rsid w:val="00DF2E51"/>
    <w:rsid w:val="00DF3626"/>
    <w:rsid w:val="00DF38BC"/>
    <w:rsid w:val="00DF3CE2"/>
    <w:rsid w:val="00DF3D42"/>
    <w:rsid w:val="00DF3E71"/>
    <w:rsid w:val="00DF3F73"/>
    <w:rsid w:val="00DF435F"/>
    <w:rsid w:val="00DF485A"/>
    <w:rsid w:val="00DF49A5"/>
    <w:rsid w:val="00DF4B2C"/>
    <w:rsid w:val="00DF4B92"/>
    <w:rsid w:val="00DF5873"/>
    <w:rsid w:val="00DF5B66"/>
    <w:rsid w:val="00DF5BB6"/>
    <w:rsid w:val="00DF5BD5"/>
    <w:rsid w:val="00DF5E77"/>
    <w:rsid w:val="00DF7878"/>
    <w:rsid w:val="00E0003B"/>
    <w:rsid w:val="00E003C1"/>
    <w:rsid w:val="00E00632"/>
    <w:rsid w:val="00E00700"/>
    <w:rsid w:val="00E00803"/>
    <w:rsid w:val="00E00ABF"/>
    <w:rsid w:val="00E00B43"/>
    <w:rsid w:val="00E012AF"/>
    <w:rsid w:val="00E01F2D"/>
    <w:rsid w:val="00E0222A"/>
    <w:rsid w:val="00E02CD3"/>
    <w:rsid w:val="00E030CD"/>
    <w:rsid w:val="00E03EB8"/>
    <w:rsid w:val="00E04715"/>
    <w:rsid w:val="00E04A4A"/>
    <w:rsid w:val="00E04C7C"/>
    <w:rsid w:val="00E052B1"/>
    <w:rsid w:val="00E05868"/>
    <w:rsid w:val="00E061B5"/>
    <w:rsid w:val="00E06A6D"/>
    <w:rsid w:val="00E06C13"/>
    <w:rsid w:val="00E070C6"/>
    <w:rsid w:val="00E0774C"/>
    <w:rsid w:val="00E07B93"/>
    <w:rsid w:val="00E07F12"/>
    <w:rsid w:val="00E10024"/>
    <w:rsid w:val="00E10A71"/>
    <w:rsid w:val="00E10A84"/>
    <w:rsid w:val="00E10DDE"/>
    <w:rsid w:val="00E11A78"/>
    <w:rsid w:val="00E135E4"/>
    <w:rsid w:val="00E141B5"/>
    <w:rsid w:val="00E15018"/>
    <w:rsid w:val="00E1548D"/>
    <w:rsid w:val="00E1587B"/>
    <w:rsid w:val="00E16B0C"/>
    <w:rsid w:val="00E2018D"/>
    <w:rsid w:val="00E20DEC"/>
    <w:rsid w:val="00E2106E"/>
    <w:rsid w:val="00E21171"/>
    <w:rsid w:val="00E2168D"/>
    <w:rsid w:val="00E21CD5"/>
    <w:rsid w:val="00E21E0C"/>
    <w:rsid w:val="00E21F35"/>
    <w:rsid w:val="00E226B9"/>
    <w:rsid w:val="00E22D3D"/>
    <w:rsid w:val="00E22E59"/>
    <w:rsid w:val="00E2333D"/>
    <w:rsid w:val="00E2340F"/>
    <w:rsid w:val="00E2348D"/>
    <w:rsid w:val="00E24AA3"/>
    <w:rsid w:val="00E260C4"/>
    <w:rsid w:val="00E263A6"/>
    <w:rsid w:val="00E26747"/>
    <w:rsid w:val="00E31669"/>
    <w:rsid w:val="00E32149"/>
    <w:rsid w:val="00E32DE4"/>
    <w:rsid w:val="00E33AB4"/>
    <w:rsid w:val="00E342F0"/>
    <w:rsid w:val="00E34300"/>
    <w:rsid w:val="00E3454A"/>
    <w:rsid w:val="00E348C0"/>
    <w:rsid w:val="00E34D7C"/>
    <w:rsid w:val="00E3523B"/>
    <w:rsid w:val="00E3574A"/>
    <w:rsid w:val="00E35D4C"/>
    <w:rsid w:val="00E3603A"/>
    <w:rsid w:val="00E36306"/>
    <w:rsid w:val="00E364DA"/>
    <w:rsid w:val="00E3652D"/>
    <w:rsid w:val="00E3654A"/>
    <w:rsid w:val="00E36D5A"/>
    <w:rsid w:val="00E37179"/>
    <w:rsid w:val="00E37374"/>
    <w:rsid w:val="00E37871"/>
    <w:rsid w:val="00E402E9"/>
    <w:rsid w:val="00E40C42"/>
    <w:rsid w:val="00E41A40"/>
    <w:rsid w:val="00E4203E"/>
    <w:rsid w:val="00E4262F"/>
    <w:rsid w:val="00E434CB"/>
    <w:rsid w:val="00E439C4"/>
    <w:rsid w:val="00E43A7C"/>
    <w:rsid w:val="00E43EF9"/>
    <w:rsid w:val="00E44253"/>
    <w:rsid w:val="00E449D4"/>
    <w:rsid w:val="00E45CFF"/>
    <w:rsid w:val="00E45DF1"/>
    <w:rsid w:val="00E460A4"/>
    <w:rsid w:val="00E461F3"/>
    <w:rsid w:val="00E4638B"/>
    <w:rsid w:val="00E479C9"/>
    <w:rsid w:val="00E47B30"/>
    <w:rsid w:val="00E5070F"/>
    <w:rsid w:val="00E50DF6"/>
    <w:rsid w:val="00E517E7"/>
    <w:rsid w:val="00E51D0D"/>
    <w:rsid w:val="00E52233"/>
    <w:rsid w:val="00E522CD"/>
    <w:rsid w:val="00E52F7B"/>
    <w:rsid w:val="00E5317E"/>
    <w:rsid w:val="00E5333F"/>
    <w:rsid w:val="00E5334D"/>
    <w:rsid w:val="00E54FB4"/>
    <w:rsid w:val="00E55ECD"/>
    <w:rsid w:val="00E5657C"/>
    <w:rsid w:val="00E577AC"/>
    <w:rsid w:val="00E57B6C"/>
    <w:rsid w:val="00E600EF"/>
    <w:rsid w:val="00E60266"/>
    <w:rsid w:val="00E60C02"/>
    <w:rsid w:val="00E61487"/>
    <w:rsid w:val="00E61644"/>
    <w:rsid w:val="00E619A8"/>
    <w:rsid w:val="00E61B92"/>
    <w:rsid w:val="00E61EB4"/>
    <w:rsid w:val="00E6203C"/>
    <w:rsid w:val="00E621B0"/>
    <w:rsid w:val="00E6244E"/>
    <w:rsid w:val="00E63BA4"/>
    <w:rsid w:val="00E63F32"/>
    <w:rsid w:val="00E64442"/>
    <w:rsid w:val="00E656BE"/>
    <w:rsid w:val="00E666D3"/>
    <w:rsid w:val="00E668C2"/>
    <w:rsid w:val="00E673BA"/>
    <w:rsid w:val="00E678D2"/>
    <w:rsid w:val="00E67C6D"/>
    <w:rsid w:val="00E735FF"/>
    <w:rsid w:val="00E73B99"/>
    <w:rsid w:val="00E744BB"/>
    <w:rsid w:val="00E74BE2"/>
    <w:rsid w:val="00E74CB2"/>
    <w:rsid w:val="00E75232"/>
    <w:rsid w:val="00E7580B"/>
    <w:rsid w:val="00E76748"/>
    <w:rsid w:val="00E8003B"/>
    <w:rsid w:val="00E80040"/>
    <w:rsid w:val="00E809B9"/>
    <w:rsid w:val="00E8141F"/>
    <w:rsid w:val="00E8169A"/>
    <w:rsid w:val="00E818C9"/>
    <w:rsid w:val="00E819FC"/>
    <w:rsid w:val="00E81C64"/>
    <w:rsid w:val="00E820F0"/>
    <w:rsid w:val="00E8216A"/>
    <w:rsid w:val="00E82A21"/>
    <w:rsid w:val="00E8323A"/>
    <w:rsid w:val="00E8348B"/>
    <w:rsid w:val="00E836E2"/>
    <w:rsid w:val="00E83C87"/>
    <w:rsid w:val="00E83EA1"/>
    <w:rsid w:val="00E840F8"/>
    <w:rsid w:val="00E8422E"/>
    <w:rsid w:val="00E84556"/>
    <w:rsid w:val="00E852C2"/>
    <w:rsid w:val="00E87436"/>
    <w:rsid w:val="00E879F6"/>
    <w:rsid w:val="00E87A6B"/>
    <w:rsid w:val="00E87D77"/>
    <w:rsid w:val="00E9017B"/>
    <w:rsid w:val="00E90823"/>
    <w:rsid w:val="00E90DD4"/>
    <w:rsid w:val="00E9184A"/>
    <w:rsid w:val="00E91F9C"/>
    <w:rsid w:val="00E92675"/>
    <w:rsid w:val="00E9281F"/>
    <w:rsid w:val="00E94201"/>
    <w:rsid w:val="00E947DC"/>
    <w:rsid w:val="00E94832"/>
    <w:rsid w:val="00E95907"/>
    <w:rsid w:val="00E95922"/>
    <w:rsid w:val="00E95F0E"/>
    <w:rsid w:val="00E95F1C"/>
    <w:rsid w:val="00E96570"/>
    <w:rsid w:val="00E96A69"/>
    <w:rsid w:val="00E974F8"/>
    <w:rsid w:val="00E9774F"/>
    <w:rsid w:val="00E97769"/>
    <w:rsid w:val="00E97CCF"/>
    <w:rsid w:val="00EA0709"/>
    <w:rsid w:val="00EA0A41"/>
    <w:rsid w:val="00EA12B6"/>
    <w:rsid w:val="00EA18D3"/>
    <w:rsid w:val="00EA29A0"/>
    <w:rsid w:val="00EA2B94"/>
    <w:rsid w:val="00EA3A84"/>
    <w:rsid w:val="00EA3F1B"/>
    <w:rsid w:val="00EA400A"/>
    <w:rsid w:val="00EA4D8E"/>
    <w:rsid w:val="00EA4F67"/>
    <w:rsid w:val="00EA6412"/>
    <w:rsid w:val="00EA680D"/>
    <w:rsid w:val="00EA6D90"/>
    <w:rsid w:val="00EA6DD6"/>
    <w:rsid w:val="00EA7573"/>
    <w:rsid w:val="00EA7F16"/>
    <w:rsid w:val="00EB0A1E"/>
    <w:rsid w:val="00EB0D68"/>
    <w:rsid w:val="00EB0F06"/>
    <w:rsid w:val="00EB12F3"/>
    <w:rsid w:val="00EB179B"/>
    <w:rsid w:val="00EB1E79"/>
    <w:rsid w:val="00EB20EC"/>
    <w:rsid w:val="00EB2505"/>
    <w:rsid w:val="00EB39EF"/>
    <w:rsid w:val="00EB41C3"/>
    <w:rsid w:val="00EB5280"/>
    <w:rsid w:val="00EB5526"/>
    <w:rsid w:val="00EB5C0F"/>
    <w:rsid w:val="00EB64AE"/>
    <w:rsid w:val="00EB6D15"/>
    <w:rsid w:val="00EB7BCB"/>
    <w:rsid w:val="00EC0953"/>
    <w:rsid w:val="00EC0A7A"/>
    <w:rsid w:val="00EC0E62"/>
    <w:rsid w:val="00EC198A"/>
    <w:rsid w:val="00EC21A8"/>
    <w:rsid w:val="00EC2F50"/>
    <w:rsid w:val="00EC3846"/>
    <w:rsid w:val="00EC4250"/>
    <w:rsid w:val="00EC4B94"/>
    <w:rsid w:val="00EC4F6F"/>
    <w:rsid w:val="00EC63C0"/>
    <w:rsid w:val="00EC7735"/>
    <w:rsid w:val="00ED05F3"/>
    <w:rsid w:val="00ED0937"/>
    <w:rsid w:val="00ED0CC4"/>
    <w:rsid w:val="00ED1716"/>
    <w:rsid w:val="00ED1EEA"/>
    <w:rsid w:val="00ED345E"/>
    <w:rsid w:val="00ED3AA9"/>
    <w:rsid w:val="00ED3EE0"/>
    <w:rsid w:val="00ED3F74"/>
    <w:rsid w:val="00ED4001"/>
    <w:rsid w:val="00ED4223"/>
    <w:rsid w:val="00ED45BE"/>
    <w:rsid w:val="00ED468B"/>
    <w:rsid w:val="00ED4C68"/>
    <w:rsid w:val="00ED4FF2"/>
    <w:rsid w:val="00ED52E9"/>
    <w:rsid w:val="00ED5743"/>
    <w:rsid w:val="00ED5895"/>
    <w:rsid w:val="00ED61A7"/>
    <w:rsid w:val="00ED6995"/>
    <w:rsid w:val="00ED7C2D"/>
    <w:rsid w:val="00ED7EEC"/>
    <w:rsid w:val="00EE06C7"/>
    <w:rsid w:val="00EE088E"/>
    <w:rsid w:val="00EE0C8A"/>
    <w:rsid w:val="00EE0D99"/>
    <w:rsid w:val="00EE1523"/>
    <w:rsid w:val="00EE16E7"/>
    <w:rsid w:val="00EE1FA0"/>
    <w:rsid w:val="00EE2014"/>
    <w:rsid w:val="00EE31B8"/>
    <w:rsid w:val="00EE3447"/>
    <w:rsid w:val="00EE3A46"/>
    <w:rsid w:val="00EE3B27"/>
    <w:rsid w:val="00EE41AB"/>
    <w:rsid w:val="00EE520D"/>
    <w:rsid w:val="00EE5417"/>
    <w:rsid w:val="00EE5EE3"/>
    <w:rsid w:val="00EE5F2D"/>
    <w:rsid w:val="00EE6604"/>
    <w:rsid w:val="00EE6FD3"/>
    <w:rsid w:val="00EE707A"/>
    <w:rsid w:val="00EE7323"/>
    <w:rsid w:val="00EE7E0C"/>
    <w:rsid w:val="00EE7FBB"/>
    <w:rsid w:val="00EF0940"/>
    <w:rsid w:val="00EF1B6F"/>
    <w:rsid w:val="00EF1EEA"/>
    <w:rsid w:val="00EF2D45"/>
    <w:rsid w:val="00EF3C82"/>
    <w:rsid w:val="00EF47EC"/>
    <w:rsid w:val="00EF4DD3"/>
    <w:rsid w:val="00EF5107"/>
    <w:rsid w:val="00EF551F"/>
    <w:rsid w:val="00EF5A91"/>
    <w:rsid w:val="00EF5D8B"/>
    <w:rsid w:val="00EF62D0"/>
    <w:rsid w:val="00EF65BB"/>
    <w:rsid w:val="00EF673F"/>
    <w:rsid w:val="00EF70E7"/>
    <w:rsid w:val="00EF73CF"/>
    <w:rsid w:val="00EF7CFB"/>
    <w:rsid w:val="00F00084"/>
    <w:rsid w:val="00F000BB"/>
    <w:rsid w:val="00F008AD"/>
    <w:rsid w:val="00F00A3E"/>
    <w:rsid w:val="00F012A5"/>
    <w:rsid w:val="00F01473"/>
    <w:rsid w:val="00F021F7"/>
    <w:rsid w:val="00F0285D"/>
    <w:rsid w:val="00F030D1"/>
    <w:rsid w:val="00F03117"/>
    <w:rsid w:val="00F040DE"/>
    <w:rsid w:val="00F0485A"/>
    <w:rsid w:val="00F04DCA"/>
    <w:rsid w:val="00F056BC"/>
    <w:rsid w:val="00F05742"/>
    <w:rsid w:val="00F067F1"/>
    <w:rsid w:val="00F10201"/>
    <w:rsid w:val="00F10884"/>
    <w:rsid w:val="00F10B54"/>
    <w:rsid w:val="00F10DA4"/>
    <w:rsid w:val="00F10DF5"/>
    <w:rsid w:val="00F11ACA"/>
    <w:rsid w:val="00F12292"/>
    <w:rsid w:val="00F124A1"/>
    <w:rsid w:val="00F1294B"/>
    <w:rsid w:val="00F13746"/>
    <w:rsid w:val="00F1397A"/>
    <w:rsid w:val="00F14945"/>
    <w:rsid w:val="00F15710"/>
    <w:rsid w:val="00F16580"/>
    <w:rsid w:val="00F16751"/>
    <w:rsid w:val="00F173A1"/>
    <w:rsid w:val="00F176C0"/>
    <w:rsid w:val="00F20AF4"/>
    <w:rsid w:val="00F21AA0"/>
    <w:rsid w:val="00F22F34"/>
    <w:rsid w:val="00F23C9C"/>
    <w:rsid w:val="00F24194"/>
    <w:rsid w:val="00F24631"/>
    <w:rsid w:val="00F248EB"/>
    <w:rsid w:val="00F251B6"/>
    <w:rsid w:val="00F25F7B"/>
    <w:rsid w:val="00F26737"/>
    <w:rsid w:val="00F27AB8"/>
    <w:rsid w:val="00F3106E"/>
    <w:rsid w:val="00F31218"/>
    <w:rsid w:val="00F31F1D"/>
    <w:rsid w:val="00F322BE"/>
    <w:rsid w:val="00F33018"/>
    <w:rsid w:val="00F3303C"/>
    <w:rsid w:val="00F331C8"/>
    <w:rsid w:val="00F33540"/>
    <w:rsid w:val="00F336C5"/>
    <w:rsid w:val="00F33EB3"/>
    <w:rsid w:val="00F34989"/>
    <w:rsid w:val="00F35156"/>
    <w:rsid w:val="00F358FA"/>
    <w:rsid w:val="00F35D10"/>
    <w:rsid w:val="00F360C8"/>
    <w:rsid w:val="00F362DD"/>
    <w:rsid w:val="00F36E75"/>
    <w:rsid w:val="00F371D4"/>
    <w:rsid w:val="00F373E6"/>
    <w:rsid w:val="00F375BA"/>
    <w:rsid w:val="00F37F03"/>
    <w:rsid w:val="00F40399"/>
    <w:rsid w:val="00F410F9"/>
    <w:rsid w:val="00F4178A"/>
    <w:rsid w:val="00F41E36"/>
    <w:rsid w:val="00F42146"/>
    <w:rsid w:val="00F422AD"/>
    <w:rsid w:val="00F424D8"/>
    <w:rsid w:val="00F42623"/>
    <w:rsid w:val="00F42B21"/>
    <w:rsid w:val="00F43287"/>
    <w:rsid w:val="00F43C56"/>
    <w:rsid w:val="00F44161"/>
    <w:rsid w:val="00F441D6"/>
    <w:rsid w:val="00F445B1"/>
    <w:rsid w:val="00F4488A"/>
    <w:rsid w:val="00F44F9E"/>
    <w:rsid w:val="00F4534A"/>
    <w:rsid w:val="00F46069"/>
    <w:rsid w:val="00F46539"/>
    <w:rsid w:val="00F46C37"/>
    <w:rsid w:val="00F46E30"/>
    <w:rsid w:val="00F476EB"/>
    <w:rsid w:val="00F479FF"/>
    <w:rsid w:val="00F50129"/>
    <w:rsid w:val="00F5024D"/>
    <w:rsid w:val="00F502A1"/>
    <w:rsid w:val="00F50845"/>
    <w:rsid w:val="00F519B9"/>
    <w:rsid w:val="00F51CB0"/>
    <w:rsid w:val="00F51E45"/>
    <w:rsid w:val="00F51E75"/>
    <w:rsid w:val="00F53105"/>
    <w:rsid w:val="00F54446"/>
    <w:rsid w:val="00F54A71"/>
    <w:rsid w:val="00F55540"/>
    <w:rsid w:val="00F55F47"/>
    <w:rsid w:val="00F56058"/>
    <w:rsid w:val="00F564B5"/>
    <w:rsid w:val="00F56D6D"/>
    <w:rsid w:val="00F57DDE"/>
    <w:rsid w:val="00F57EF2"/>
    <w:rsid w:val="00F600BE"/>
    <w:rsid w:val="00F6026C"/>
    <w:rsid w:val="00F60D4A"/>
    <w:rsid w:val="00F610DD"/>
    <w:rsid w:val="00F611B7"/>
    <w:rsid w:val="00F61267"/>
    <w:rsid w:val="00F613F0"/>
    <w:rsid w:val="00F61432"/>
    <w:rsid w:val="00F61635"/>
    <w:rsid w:val="00F62055"/>
    <w:rsid w:val="00F62713"/>
    <w:rsid w:val="00F62E5A"/>
    <w:rsid w:val="00F64CCE"/>
    <w:rsid w:val="00F6583C"/>
    <w:rsid w:val="00F65ED0"/>
    <w:rsid w:val="00F661AF"/>
    <w:rsid w:val="00F6632E"/>
    <w:rsid w:val="00F66CE3"/>
    <w:rsid w:val="00F67382"/>
    <w:rsid w:val="00F673B9"/>
    <w:rsid w:val="00F67AA6"/>
    <w:rsid w:val="00F67D12"/>
    <w:rsid w:val="00F67FF3"/>
    <w:rsid w:val="00F70654"/>
    <w:rsid w:val="00F70E3E"/>
    <w:rsid w:val="00F71341"/>
    <w:rsid w:val="00F71A37"/>
    <w:rsid w:val="00F722E7"/>
    <w:rsid w:val="00F724C0"/>
    <w:rsid w:val="00F725EE"/>
    <w:rsid w:val="00F72703"/>
    <w:rsid w:val="00F729EA"/>
    <w:rsid w:val="00F72B63"/>
    <w:rsid w:val="00F72FDB"/>
    <w:rsid w:val="00F7361E"/>
    <w:rsid w:val="00F73AA1"/>
    <w:rsid w:val="00F75B6E"/>
    <w:rsid w:val="00F75CD0"/>
    <w:rsid w:val="00F7610B"/>
    <w:rsid w:val="00F76299"/>
    <w:rsid w:val="00F76FAC"/>
    <w:rsid w:val="00F77136"/>
    <w:rsid w:val="00F771D2"/>
    <w:rsid w:val="00F802A6"/>
    <w:rsid w:val="00F81FBC"/>
    <w:rsid w:val="00F825EB"/>
    <w:rsid w:val="00F82C80"/>
    <w:rsid w:val="00F830D3"/>
    <w:rsid w:val="00F830F9"/>
    <w:rsid w:val="00F8323D"/>
    <w:rsid w:val="00F83B3C"/>
    <w:rsid w:val="00F84260"/>
    <w:rsid w:val="00F850A6"/>
    <w:rsid w:val="00F851B2"/>
    <w:rsid w:val="00F851EE"/>
    <w:rsid w:val="00F859E7"/>
    <w:rsid w:val="00F8602A"/>
    <w:rsid w:val="00F8695E"/>
    <w:rsid w:val="00F86C31"/>
    <w:rsid w:val="00F86FC7"/>
    <w:rsid w:val="00F87A0F"/>
    <w:rsid w:val="00F87A9E"/>
    <w:rsid w:val="00F87B67"/>
    <w:rsid w:val="00F9035F"/>
    <w:rsid w:val="00F90541"/>
    <w:rsid w:val="00F90B84"/>
    <w:rsid w:val="00F91BAC"/>
    <w:rsid w:val="00F91DF3"/>
    <w:rsid w:val="00F924D4"/>
    <w:rsid w:val="00F92FE0"/>
    <w:rsid w:val="00F93787"/>
    <w:rsid w:val="00F93E65"/>
    <w:rsid w:val="00F94874"/>
    <w:rsid w:val="00F959C6"/>
    <w:rsid w:val="00F96567"/>
    <w:rsid w:val="00F9668A"/>
    <w:rsid w:val="00F9697E"/>
    <w:rsid w:val="00F96C82"/>
    <w:rsid w:val="00F96F99"/>
    <w:rsid w:val="00F978C0"/>
    <w:rsid w:val="00F979A2"/>
    <w:rsid w:val="00F97A19"/>
    <w:rsid w:val="00F97DF5"/>
    <w:rsid w:val="00F97EB4"/>
    <w:rsid w:val="00FA075A"/>
    <w:rsid w:val="00FA09AE"/>
    <w:rsid w:val="00FA1161"/>
    <w:rsid w:val="00FA1347"/>
    <w:rsid w:val="00FA30AA"/>
    <w:rsid w:val="00FA321E"/>
    <w:rsid w:val="00FA3B6F"/>
    <w:rsid w:val="00FA437B"/>
    <w:rsid w:val="00FA4B46"/>
    <w:rsid w:val="00FA53CA"/>
    <w:rsid w:val="00FA597A"/>
    <w:rsid w:val="00FA644C"/>
    <w:rsid w:val="00FA7940"/>
    <w:rsid w:val="00FB08A4"/>
    <w:rsid w:val="00FB0A2F"/>
    <w:rsid w:val="00FB0E1C"/>
    <w:rsid w:val="00FB131A"/>
    <w:rsid w:val="00FB138D"/>
    <w:rsid w:val="00FB183D"/>
    <w:rsid w:val="00FB1AAC"/>
    <w:rsid w:val="00FB1B7D"/>
    <w:rsid w:val="00FB2558"/>
    <w:rsid w:val="00FB287A"/>
    <w:rsid w:val="00FB2B46"/>
    <w:rsid w:val="00FB2ED3"/>
    <w:rsid w:val="00FB484F"/>
    <w:rsid w:val="00FB4A27"/>
    <w:rsid w:val="00FB4BC0"/>
    <w:rsid w:val="00FB4BC5"/>
    <w:rsid w:val="00FB4D5B"/>
    <w:rsid w:val="00FB4E06"/>
    <w:rsid w:val="00FB5906"/>
    <w:rsid w:val="00FB61DF"/>
    <w:rsid w:val="00FB637A"/>
    <w:rsid w:val="00FB68BE"/>
    <w:rsid w:val="00FB6A29"/>
    <w:rsid w:val="00FB6AD7"/>
    <w:rsid w:val="00FB6D7F"/>
    <w:rsid w:val="00FB6F6D"/>
    <w:rsid w:val="00FC007C"/>
    <w:rsid w:val="00FC0BB5"/>
    <w:rsid w:val="00FC0DDB"/>
    <w:rsid w:val="00FC1402"/>
    <w:rsid w:val="00FC163F"/>
    <w:rsid w:val="00FC1C8C"/>
    <w:rsid w:val="00FC221A"/>
    <w:rsid w:val="00FC2338"/>
    <w:rsid w:val="00FC244E"/>
    <w:rsid w:val="00FC35C4"/>
    <w:rsid w:val="00FC4879"/>
    <w:rsid w:val="00FC4ABF"/>
    <w:rsid w:val="00FC57D7"/>
    <w:rsid w:val="00FC5E98"/>
    <w:rsid w:val="00FC65B3"/>
    <w:rsid w:val="00FC6DEC"/>
    <w:rsid w:val="00FC6F6D"/>
    <w:rsid w:val="00FD00B8"/>
    <w:rsid w:val="00FD2348"/>
    <w:rsid w:val="00FD348A"/>
    <w:rsid w:val="00FD34F7"/>
    <w:rsid w:val="00FD34FF"/>
    <w:rsid w:val="00FD394E"/>
    <w:rsid w:val="00FD468B"/>
    <w:rsid w:val="00FD51EA"/>
    <w:rsid w:val="00FD549F"/>
    <w:rsid w:val="00FD54D9"/>
    <w:rsid w:val="00FD55D1"/>
    <w:rsid w:val="00FD5D7D"/>
    <w:rsid w:val="00FD7620"/>
    <w:rsid w:val="00FD7681"/>
    <w:rsid w:val="00FE003F"/>
    <w:rsid w:val="00FE0463"/>
    <w:rsid w:val="00FE0586"/>
    <w:rsid w:val="00FE06B8"/>
    <w:rsid w:val="00FE1140"/>
    <w:rsid w:val="00FE211B"/>
    <w:rsid w:val="00FE403E"/>
    <w:rsid w:val="00FE48AD"/>
    <w:rsid w:val="00FE4AF2"/>
    <w:rsid w:val="00FE50C6"/>
    <w:rsid w:val="00FE56FB"/>
    <w:rsid w:val="00FE5889"/>
    <w:rsid w:val="00FE7505"/>
    <w:rsid w:val="00FE787B"/>
    <w:rsid w:val="00FE79DF"/>
    <w:rsid w:val="00FE7B77"/>
    <w:rsid w:val="00FF042B"/>
    <w:rsid w:val="00FF0B73"/>
    <w:rsid w:val="00FF1228"/>
    <w:rsid w:val="00FF18A7"/>
    <w:rsid w:val="00FF2D3F"/>
    <w:rsid w:val="00FF31E3"/>
    <w:rsid w:val="00FF3F0F"/>
    <w:rsid w:val="00FF47D7"/>
    <w:rsid w:val="00FF48F2"/>
    <w:rsid w:val="00FF4C7E"/>
    <w:rsid w:val="00FF681B"/>
    <w:rsid w:val="00FF6ADE"/>
    <w:rsid w:val="00FF6DAA"/>
    <w:rsid w:val="00FF7258"/>
    <w:rsid w:val="00FF7553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,5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2">
    <w:name w:val="Normal"/>
    <w:qFormat/>
    <w:rsid w:val="001F027B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2"/>
    <w:next w:val="a2"/>
    <w:link w:val="10"/>
    <w:uiPriority w:val="99"/>
    <w:qFormat/>
    <w:rsid w:val="00BC0103"/>
    <w:pPr>
      <w:keepNext/>
      <w:keepLines/>
      <w:spacing w:before="240" w:after="0"/>
      <w:outlineLvl w:val="0"/>
    </w:pPr>
    <w:rPr>
      <w:rFonts w:ascii="Calibri Light" w:hAnsi="Calibri Light"/>
      <w:color w:val="A5A5A5"/>
      <w:sz w:val="32"/>
      <w:szCs w:val="32"/>
      <w:lang w:val="x-none" w:eastAsia="x-none"/>
    </w:rPr>
  </w:style>
  <w:style w:type="paragraph" w:styleId="2">
    <w:name w:val="heading 2"/>
    <w:basedOn w:val="a2"/>
    <w:next w:val="a2"/>
    <w:link w:val="20"/>
    <w:uiPriority w:val="99"/>
    <w:qFormat/>
    <w:rsid w:val="00081BD2"/>
    <w:pPr>
      <w:keepNext/>
      <w:keepLines/>
      <w:spacing w:before="200" w:after="0"/>
      <w:outlineLvl w:val="1"/>
    </w:pPr>
    <w:rPr>
      <w:rFonts w:ascii="Calibri Light" w:hAnsi="Calibri Light"/>
      <w:b/>
      <w:bCs/>
      <w:color w:val="DDDDDD"/>
      <w:sz w:val="26"/>
      <w:szCs w:val="26"/>
      <w:lang w:val="x-none" w:eastAsia="x-none"/>
    </w:rPr>
  </w:style>
  <w:style w:type="paragraph" w:styleId="3">
    <w:name w:val="heading 3"/>
    <w:basedOn w:val="a2"/>
    <w:next w:val="a2"/>
    <w:link w:val="30"/>
    <w:uiPriority w:val="99"/>
    <w:qFormat/>
    <w:rsid w:val="00081BD2"/>
    <w:pPr>
      <w:keepNext/>
      <w:keepLines/>
      <w:spacing w:before="200" w:after="0"/>
      <w:outlineLvl w:val="2"/>
    </w:pPr>
    <w:rPr>
      <w:rFonts w:ascii="Calibri Light" w:hAnsi="Calibri Light"/>
      <w:b/>
      <w:bCs/>
      <w:color w:val="DDDDDD"/>
      <w:sz w:val="20"/>
      <w:szCs w:val="20"/>
      <w:lang w:val="x-none" w:eastAsia="x-none"/>
    </w:rPr>
  </w:style>
  <w:style w:type="paragraph" w:styleId="40">
    <w:name w:val="heading 4"/>
    <w:basedOn w:val="a2"/>
    <w:next w:val="a2"/>
    <w:link w:val="41"/>
    <w:uiPriority w:val="99"/>
    <w:qFormat/>
    <w:rsid w:val="00813246"/>
    <w:pPr>
      <w:keepNext/>
      <w:keepLines/>
      <w:spacing w:before="40" w:after="0"/>
      <w:outlineLvl w:val="3"/>
    </w:pPr>
    <w:rPr>
      <w:rFonts w:ascii="Calibri Light" w:hAnsi="Calibri Light"/>
      <w:i/>
      <w:iCs/>
      <w:color w:val="A5A5A5"/>
      <w:sz w:val="20"/>
      <w:szCs w:val="20"/>
      <w:lang w:val="x-none" w:eastAsia="x-none"/>
    </w:rPr>
  </w:style>
  <w:style w:type="paragraph" w:styleId="5">
    <w:name w:val="heading 5"/>
    <w:basedOn w:val="a2"/>
    <w:next w:val="a2"/>
    <w:link w:val="50"/>
    <w:uiPriority w:val="99"/>
    <w:qFormat/>
    <w:rsid w:val="00A87669"/>
    <w:pPr>
      <w:keepNext/>
      <w:keepLines/>
      <w:spacing w:before="40" w:after="0"/>
      <w:outlineLvl w:val="4"/>
    </w:pPr>
    <w:rPr>
      <w:rFonts w:ascii="Calibri Light" w:hAnsi="Calibri Light"/>
      <w:color w:val="A5A5A5"/>
      <w:sz w:val="20"/>
      <w:szCs w:val="20"/>
      <w:lang w:val="x-none" w:eastAsia="x-none"/>
    </w:rPr>
  </w:style>
  <w:style w:type="paragraph" w:styleId="6">
    <w:name w:val="heading 6"/>
    <w:basedOn w:val="a2"/>
    <w:next w:val="a2"/>
    <w:link w:val="60"/>
    <w:uiPriority w:val="99"/>
    <w:qFormat/>
    <w:rsid w:val="00661ED9"/>
    <w:p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  <w:lang w:val="x-none" w:eastAsia="ru-RU"/>
    </w:rPr>
  </w:style>
  <w:style w:type="paragraph" w:styleId="7">
    <w:name w:val="heading 7"/>
    <w:basedOn w:val="a2"/>
    <w:next w:val="a2"/>
    <w:link w:val="70"/>
    <w:uiPriority w:val="99"/>
    <w:qFormat/>
    <w:rsid w:val="009B4CC9"/>
    <w:pPr>
      <w:keepNext/>
      <w:spacing w:after="0" w:line="240" w:lineRule="auto"/>
      <w:ind w:left="5664"/>
      <w:outlineLvl w:val="6"/>
    </w:pPr>
    <w:rPr>
      <w:rFonts w:ascii="Times New Roman" w:hAnsi="Times New Roman"/>
      <w:b/>
      <w:bCs/>
      <w:sz w:val="24"/>
      <w:szCs w:val="24"/>
      <w:lang w:val="x-none" w:eastAsia="x-none"/>
    </w:rPr>
  </w:style>
  <w:style w:type="paragraph" w:styleId="8">
    <w:name w:val="heading 8"/>
    <w:basedOn w:val="a2"/>
    <w:next w:val="a2"/>
    <w:link w:val="80"/>
    <w:uiPriority w:val="99"/>
    <w:qFormat/>
    <w:rsid w:val="009B4CC9"/>
    <w:pPr>
      <w:keepNext/>
      <w:spacing w:after="0" w:line="240" w:lineRule="auto"/>
      <w:ind w:left="4956"/>
      <w:outlineLvl w:val="7"/>
    </w:pPr>
    <w:rPr>
      <w:rFonts w:ascii="Times New Roman" w:hAnsi="Times New Roman"/>
      <w:b/>
      <w:bCs/>
      <w:sz w:val="24"/>
      <w:szCs w:val="24"/>
      <w:lang w:val="x-none" w:eastAsia="x-none"/>
    </w:rPr>
  </w:style>
  <w:style w:type="paragraph" w:styleId="9">
    <w:name w:val="heading 9"/>
    <w:basedOn w:val="a2"/>
    <w:next w:val="a2"/>
    <w:link w:val="90"/>
    <w:uiPriority w:val="99"/>
    <w:qFormat/>
    <w:rsid w:val="00661ED9"/>
    <w:pPr>
      <w:spacing w:before="240" w:after="60" w:line="240" w:lineRule="auto"/>
      <w:outlineLvl w:val="8"/>
    </w:pPr>
    <w:rPr>
      <w:rFonts w:ascii="Cambria" w:hAnsi="Cambria"/>
      <w:sz w:val="20"/>
      <w:szCs w:val="20"/>
      <w:lang w:val="x-none"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C0103"/>
    <w:rPr>
      <w:rFonts w:ascii="Calibri Light" w:hAnsi="Calibri Light" w:cs="Times New Roman"/>
      <w:color w:val="A5A5A5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081BD2"/>
    <w:rPr>
      <w:rFonts w:ascii="Calibri Light" w:hAnsi="Calibri Light" w:cs="Times New Roman"/>
      <w:b/>
      <w:bCs/>
      <w:color w:val="DDDDD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081BD2"/>
    <w:rPr>
      <w:rFonts w:ascii="Calibri Light" w:hAnsi="Calibri Light" w:cs="Times New Roman"/>
      <w:b/>
      <w:bCs/>
      <w:color w:val="DDDDDD"/>
    </w:rPr>
  </w:style>
  <w:style w:type="character" w:customStyle="1" w:styleId="41">
    <w:name w:val="Заголовок 4 Знак"/>
    <w:link w:val="40"/>
    <w:uiPriority w:val="99"/>
    <w:locked/>
    <w:rsid w:val="00813246"/>
    <w:rPr>
      <w:rFonts w:ascii="Calibri Light" w:hAnsi="Calibri Light" w:cs="Times New Roman"/>
      <w:i/>
      <w:iCs/>
      <w:color w:val="A5A5A5"/>
    </w:rPr>
  </w:style>
  <w:style w:type="character" w:customStyle="1" w:styleId="50">
    <w:name w:val="Заголовок 5 Знак"/>
    <w:link w:val="5"/>
    <w:uiPriority w:val="99"/>
    <w:locked/>
    <w:rsid w:val="00A87669"/>
    <w:rPr>
      <w:rFonts w:ascii="Calibri Light" w:hAnsi="Calibri Light" w:cs="Times New Roman"/>
      <w:color w:val="A5A5A5"/>
    </w:rPr>
  </w:style>
  <w:style w:type="character" w:customStyle="1" w:styleId="60">
    <w:name w:val="Заголовок 6 Знак"/>
    <w:link w:val="6"/>
    <w:uiPriority w:val="99"/>
    <w:locked/>
    <w:rsid w:val="00661ED9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uiPriority w:val="99"/>
    <w:locked/>
    <w:rsid w:val="009B4CC9"/>
    <w:rPr>
      <w:rFonts w:ascii="Times New Roman" w:hAnsi="Times New Roman" w:cs="Times New Roman"/>
      <w:b/>
      <w:bCs/>
      <w:sz w:val="24"/>
      <w:szCs w:val="24"/>
    </w:rPr>
  </w:style>
  <w:style w:type="character" w:customStyle="1" w:styleId="80">
    <w:name w:val="Заголовок 8 Знак"/>
    <w:link w:val="8"/>
    <w:uiPriority w:val="99"/>
    <w:locked/>
    <w:rsid w:val="009B4CC9"/>
    <w:rPr>
      <w:rFonts w:ascii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661ED9"/>
    <w:rPr>
      <w:rFonts w:ascii="Cambria" w:hAnsi="Cambria" w:cs="Times New Roman"/>
      <w:lang w:eastAsia="ru-RU"/>
    </w:rPr>
  </w:style>
  <w:style w:type="paragraph" w:styleId="a6">
    <w:name w:val="header"/>
    <w:basedOn w:val="a2"/>
    <w:link w:val="a7"/>
    <w:uiPriority w:val="99"/>
    <w:rsid w:val="00541D8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7">
    <w:name w:val="Верхний колонтитул Знак"/>
    <w:link w:val="a6"/>
    <w:uiPriority w:val="99"/>
    <w:locked/>
    <w:rsid w:val="00541D82"/>
    <w:rPr>
      <w:rFonts w:cs="Times New Roman"/>
    </w:rPr>
  </w:style>
  <w:style w:type="paragraph" w:styleId="a8">
    <w:name w:val="footer"/>
    <w:basedOn w:val="a2"/>
    <w:link w:val="a9"/>
    <w:uiPriority w:val="99"/>
    <w:rsid w:val="00541D8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9">
    <w:name w:val="Нижний колонтитул Знак"/>
    <w:link w:val="a8"/>
    <w:uiPriority w:val="99"/>
    <w:locked/>
    <w:rsid w:val="00541D82"/>
    <w:rPr>
      <w:rFonts w:cs="Times New Roman"/>
    </w:rPr>
  </w:style>
  <w:style w:type="paragraph" w:styleId="aa">
    <w:name w:val="footnote text"/>
    <w:basedOn w:val="a2"/>
    <w:link w:val="ab"/>
    <w:uiPriority w:val="99"/>
    <w:semiHidden/>
    <w:rsid w:val="00206825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b">
    <w:name w:val="Текст сноски Знак"/>
    <w:link w:val="aa"/>
    <w:uiPriority w:val="99"/>
    <w:semiHidden/>
    <w:locked/>
    <w:rsid w:val="00206825"/>
    <w:rPr>
      <w:rFonts w:cs="Times New Roman"/>
      <w:sz w:val="20"/>
      <w:szCs w:val="20"/>
    </w:rPr>
  </w:style>
  <w:style w:type="character" w:styleId="ac">
    <w:name w:val="footnote reference"/>
    <w:uiPriority w:val="99"/>
    <w:rsid w:val="00206825"/>
    <w:rPr>
      <w:rFonts w:cs="Times New Roman"/>
      <w:vertAlign w:val="superscript"/>
    </w:rPr>
  </w:style>
  <w:style w:type="paragraph" w:customStyle="1" w:styleId="11">
    <w:name w:val="Абзац списка1"/>
    <w:aliases w:val="Абзац2,Абзац 2,Заголовок 3 Шелестов1,List Paragraph"/>
    <w:basedOn w:val="a2"/>
    <w:link w:val="ad"/>
    <w:uiPriority w:val="34"/>
    <w:qFormat/>
    <w:rsid w:val="00E60C02"/>
    <w:pPr>
      <w:ind w:left="720"/>
      <w:contextualSpacing/>
    </w:pPr>
    <w:rPr>
      <w:sz w:val="20"/>
      <w:szCs w:val="20"/>
      <w:lang w:val="x-none" w:eastAsia="x-none"/>
    </w:rPr>
  </w:style>
  <w:style w:type="table" w:styleId="ae">
    <w:name w:val="Table Grid"/>
    <w:basedOn w:val="a4"/>
    <w:uiPriority w:val="99"/>
    <w:rsid w:val="008A0D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annotation reference"/>
    <w:uiPriority w:val="99"/>
    <w:rsid w:val="00B57594"/>
    <w:rPr>
      <w:rFonts w:cs="Times New Roman"/>
      <w:sz w:val="16"/>
      <w:szCs w:val="16"/>
    </w:rPr>
  </w:style>
  <w:style w:type="paragraph" w:styleId="af0">
    <w:name w:val="annotation text"/>
    <w:basedOn w:val="a2"/>
    <w:link w:val="af1"/>
    <w:uiPriority w:val="99"/>
    <w:rsid w:val="00B57594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1">
    <w:name w:val="Текст примечания Знак"/>
    <w:link w:val="af0"/>
    <w:uiPriority w:val="99"/>
    <w:locked/>
    <w:rsid w:val="00B57594"/>
    <w:rPr>
      <w:rFonts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rsid w:val="00B57594"/>
    <w:rPr>
      <w:b/>
      <w:bCs/>
    </w:rPr>
  </w:style>
  <w:style w:type="character" w:customStyle="1" w:styleId="af3">
    <w:name w:val="Тема примечания Знак"/>
    <w:link w:val="af2"/>
    <w:uiPriority w:val="99"/>
    <w:locked/>
    <w:rsid w:val="00B57594"/>
    <w:rPr>
      <w:rFonts w:cs="Times New Roman"/>
      <w:b/>
      <w:bCs/>
      <w:sz w:val="20"/>
      <w:szCs w:val="20"/>
    </w:rPr>
  </w:style>
  <w:style w:type="paragraph" w:styleId="af4">
    <w:name w:val="Balloon Text"/>
    <w:basedOn w:val="a2"/>
    <w:link w:val="af5"/>
    <w:uiPriority w:val="99"/>
    <w:rsid w:val="00B57594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af5">
    <w:name w:val="Текст выноски Знак"/>
    <w:link w:val="af4"/>
    <w:uiPriority w:val="99"/>
    <w:locked/>
    <w:rsid w:val="00B57594"/>
    <w:rPr>
      <w:rFonts w:ascii="Segoe UI" w:hAnsi="Segoe UI" w:cs="Segoe UI"/>
      <w:sz w:val="18"/>
      <w:szCs w:val="18"/>
    </w:rPr>
  </w:style>
  <w:style w:type="paragraph" w:styleId="af6">
    <w:name w:val="TOC Heading"/>
    <w:basedOn w:val="1"/>
    <w:next w:val="a2"/>
    <w:uiPriority w:val="99"/>
    <w:qFormat/>
    <w:rsid w:val="00BC0103"/>
    <w:pPr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customStyle="1" w:styleId="12">
    <w:name w:val="Абзац списка1"/>
    <w:basedOn w:val="a2"/>
    <w:uiPriority w:val="99"/>
    <w:rsid w:val="00BC0103"/>
    <w:pPr>
      <w:suppressAutoHyphens/>
      <w:spacing w:after="0" w:line="276" w:lineRule="auto"/>
      <w:ind w:left="720"/>
    </w:pPr>
    <w:rPr>
      <w:kern w:val="1"/>
      <w:lang w:eastAsia="ar-SA"/>
    </w:rPr>
  </w:style>
  <w:style w:type="paragraph" w:customStyle="1" w:styleId="af7">
    <w:name w:val="ох"/>
    <w:basedOn w:val="a2"/>
    <w:link w:val="af8"/>
    <w:uiPriority w:val="99"/>
    <w:rsid w:val="00081BD2"/>
    <w:pPr>
      <w:widowControl w:val="0"/>
      <w:autoSpaceDE w:val="0"/>
      <w:autoSpaceDN w:val="0"/>
      <w:adjustRightInd w:val="0"/>
      <w:spacing w:after="0" w:line="264" w:lineRule="auto"/>
      <w:ind w:firstLine="709"/>
      <w:jc w:val="both"/>
    </w:pPr>
    <w:rPr>
      <w:rFonts w:ascii="Times New Roman" w:hAnsi="Times New Roman"/>
      <w:sz w:val="28"/>
      <w:szCs w:val="28"/>
      <w:lang w:val="x-none" w:eastAsia="ru-RU"/>
    </w:rPr>
  </w:style>
  <w:style w:type="character" w:customStyle="1" w:styleId="af8">
    <w:name w:val="ох Знак"/>
    <w:link w:val="af7"/>
    <w:uiPriority w:val="99"/>
    <w:locked/>
    <w:rsid w:val="00081BD2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13">
    <w:name w:val="1."/>
    <w:basedOn w:val="1"/>
    <w:link w:val="14"/>
    <w:uiPriority w:val="99"/>
    <w:rsid w:val="00762A51"/>
    <w:pPr>
      <w:spacing w:before="0" w:line="360" w:lineRule="auto"/>
      <w:jc w:val="center"/>
    </w:pPr>
    <w:rPr>
      <w:rFonts w:ascii="Times New Roman" w:hAnsi="Times New Roman"/>
      <w:b/>
      <w:sz w:val="28"/>
      <w:szCs w:val="28"/>
    </w:rPr>
  </w:style>
  <w:style w:type="paragraph" w:customStyle="1" w:styleId="110">
    <w:name w:val="1.1"/>
    <w:basedOn w:val="2"/>
    <w:link w:val="111"/>
    <w:uiPriority w:val="99"/>
    <w:rsid w:val="00762A51"/>
    <w:pPr>
      <w:spacing w:before="0" w:line="360" w:lineRule="auto"/>
      <w:jc w:val="both"/>
    </w:pPr>
    <w:rPr>
      <w:rFonts w:ascii="Times New Roman" w:hAnsi="Times New Roman"/>
      <w:sz w:val="28"/>
      <w:szCs w:val="28"/>
    </w:rPr>
  </w:style>
  <w:style w:type="character" w:customStyle="1" w:styleId="14">
    <w:name w:val="1. Знак"/>
    <w:link w:val="13"/>
    <w:uiPriority w:val="99"/>
    <w:locked/>
    <w:rsid w:val="00762A51"/>
    <w:rPr>
      <w:rFonts w:ascii="Times New Roman" w:hAnsi="Times New Roman" w:cs="Times New Roman"/>
      <w:b/>
      <w:color w:val="A5A5A5"/>
      <w:sz w:val="28"/>
      <w:szCs w:val="28"/>
    </w:rPr>
  </w:style>
  <w:style w:type="paragraph" w:customStyle="1" w:styleId="1110">
    <w:name w:val="1.1.1"/>
    <w:basedOn w:val="3"/>
    <w:link w:val="1111"/>
    <w:uiPriority w:val="99"/>
    <w:rsid w:val="00663895"/>
    <w:pPr>
      <w:ind w:firstLine="567"/>
    </w:pPr>
    <w:rPr>
      <w:rFonts w:ascii="Times New Roman" w:hAnsi="Times New Roman"/>
      <w:i/>
      <w:color w:val="002060"/>
      <w:sz w:val="24"/>
      <w:szCs w:val="24"/>
    </w:rPr>
  </w:style>
  <w:style w:type="character" w:customStyle="1" w:styleId="111">
    <w:name w:val="1.1 Знак"/>
    <w:link w:val="110"/>
    <w:uiPriority w:val="99"/>
    <w:locked/>
    <w:rsid w:val="00762A51"/>
    <w:rPr>
      <w:rFonts w:ascii="Times New Roman" w:hAnsi="Times New Roman" w:cs="Times New Roman"/>
      <w:b/>
      <w:bCs/>
      <w:color w:val="DDDDDD"/>
      <w:sz w:val="28"/>
      <w:szCs w:val="28"/>
    </w:rPr>
  </w:style>
  <w:style w:type="paragraph" w:styleId="15">
    <w:name w:val="toc 1"/>
    <w:basedOn w:val="a2"/>
    <w:next w:val="a2"/>
    <w:autoRedefine/>
    <w:uiPriority w:val="39"/>
    <w:rsid w:val="000B6ED0"/>
    <w:pPr>
      <w:tabs>
        <w:tab w:val="right" w:leader="dot" w:pos="10195"/>
      </w:tabs>
      <w:spacing w:after="100"/>
      <w:ind w:left="284"/>
      <w:jc w:val="both"/>
    </w:pPr>
    <w:rPr>
      <w:rFonts w:ascii="Times New Roman" w:hAnsi="Times New Roman"/>
      <w:sz w:val="26"/>
    </w:rPr>
  </w:style>
  <w:style w:type="character" w:customStyle="1" w:styleId="1111">
    <w:name w:val="1.1.1 Знак"/>
    <w:link w:val="1110"/>
    <w:uiPriority w:val="99"/>
    <w:locked/>
    <w:rsid w:val="00663895"/>
    <w:rPr>
      <w:rFonts w:ascii="Times New Roman" w:hAnsi="Times New Roman" w:cs="Times New Roman"/>
      <w:b/>
      <w:bCs/>
      <w:i/>
      <w:color w:val="002060"/>
      <w:sz w:val="24"/>
      <w:szCs w:val="24"/>
    </w:rPr>
  </w:style>
  <w:style w:type="paragraph" w:styleId="21">
    <w:name w:val="toc 2"/>
    <w:basedOn w:val="a2"/>
    <w:next w:val="a2"/>
    <w:autoRedefine/>
    <w:uiPriority w:val="39"/>
    <w:rsid w:val="000B6ED0"/>
    <w:pPr>
      <w:tabs>
        <w:tab w:val="right" w:leader="dot" w:pos="10195"/>
      </w:tabs>
      <w:spacing w:after="100"/>
      <w:ind w:left="284"/>
      <w:jc w:val="both"/>
    </w:pPr>
    <w:rPr>
      <w:rFonts w:ascii="Times New Roman" w:hAnsi="Times New Roman"/>
      <w:sz w:val="26"/>
    </w:rPr>
  </w:style>
  <w:style w:type="paragraph" w:styleId="31">
    <w:name w:val="toc 3"/>
    <w:basedOn w:val="a2"/>
    <w:next w:val="a2"/>
    <w:autoRedefine/>
    <w:uiPriority w:val="39"/>
    <w:rsid w:val="009E0E6F"/>
    <w:pPr>
      <w:tabs>
        <w:tab w:val="right" w:leader="dot" w:pos="10195"/>
      </w:tabs>
      <w:spacing w:after="100"/>
      <w:ind w:left="284"/>
      <w:jc w:val="both"/>
    </w:pPr>
    <w:rPr>
      <w:rFonts w:ascii="Times New Roman" w:hAnsi="Times New Roman"/>
      <w:sz w:val="26"/>
    </w:rPr>
  </w:style>
  <w:style w:type="character" w:styleId="af9">
    <w:name w:val="Hyperlink"/>
    <w:uiPriority w:val="99"/>
    <w:rsid w:val="00696CB0"/>
    <w:rPr>
      <w:rFonts w:cs="Times New Roman"/>
      <w:color w:val="5F5F5F"/>
      <w:u w:val="single"/>
    </w:rPr>
  </w:style>
  <w:style w:type="paragraph" w:customStyle="1" w:styleId="16">
    <w:name w:val="Стиль1"/>
    <w:basedOn w:val="110"/>
    <w:link w:val="17"/>
    <w:uiPriority w:val="99"/>
    <w:rsid w:val="000F43E2"/>
    <w:rPr>
      <w:color w:val="002060"/>
    </w:rPr>
  </w:style>
  <w:style w:type="paragraph" w:customStyle="1" w:styleId="1112">
    <w:name w:val="1.1.1."/>
    <w:basedOn w:val="1110"/>
    <w:link w:val="1113"/>
    <w:uiPriority w:val="99"/>
    <w:rsid w:val="00762A51"/>
    <w:pPr>
      <w:spacing w:before="0" w:line="360" w:lineRule="auto"/>
    </w:pPr>
    <w:rPr>
      <w:sz w:val="28"/>
      <w:szCs w:val="28"/>
    </w:rPr>
  </w:style>
  <w:style w:type="character" w:customStyle="1" w:styleId="17">
    <w:name w:val="Стиль1 Знак"/>
    <w:link w:val="16"/>
    <w:uiPriority w:val="99"/>
    <w:locked/>
    <w:rsid w:val="000F43E2"/>
    <w:rPr>
      <w:rFonts w:ascii="Times New Roman" w:hAnsi="Times New Roman" w:cs="Times New Roman"/>
      <w:b/>
      <w:bCs/>
      <w:color w:val="002060"/>
      <w:sz w:val="28"/>
      <w:szCs w:val="28"/>
    </w:rPr>
  </w:style>
  <w:style w:type="paragraph" w:customStyle="1" w:styleId="000">
    <w:name w:val="000"/>
    <w:basedOn w:val="a2"/>
    <w:link w:val="0000"/>
    <w:uiPriority w:val="99"/>
    <w:rsid w:val="001A48BD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1113">
    <w:name w:val="1.1.1. Знак"/>
    <w:link w:val="1112"/>
    <w:uiPriority w:val="99"/>
    <w:locked/>
    <w:rsid w:val="00762A51"/>
    <w:rPr>
      <w:rFonts w:ascii="Times New Roman" w:hAnsi="Times New Roman" w:cs="Times New Roman"/>
      <w:b/>
      <w:bCs/>
      <w:i/>
      <w:color w:val="002060"/>
      <w:sz w:val="28"/>
      <w:szCs w:val="28"/>
    </w:rPr>
  </w:style>
  <w:style w:type="paragraph" w:customStyle="1" w:styleId="---">
    <w:name w:val="---"/>
    <w:basedOn w:val="11"/>
    <w:link w:val="---0"/>
    <w:autoRedefine/>
    <w:uiPriority w:val="99"/>
    <w:rsid w:val="00FB2ED3"/>
    <w:pPr>
      <w:numPr>
        <w:numId w:val="7"/>
      </w:numPr>
      <w:spacing w:after="0" w:line="360" w:lineRule="auto"/>
      <w:jc w:val="both"/>
    </w:pPr>
    <w:rPr>
      <w:rFonts w:ascii="Times New Roman" w:hAnsi="Times New Roman"/>
      <w:sz w:val="28"/>
      <w:szCs w:val="24"/>
      <w:lang w:eastAsia="en-US"/>
    </w:rPr>
  </w:style>
  <w:style w:type="character" w:customStyle="1" w:styleId="0000">
    <w:name w:val="000 Знак"/>
    <w:link w:val="000"/>
    <w:uiPriority w:val="99"/>
    <w:locked/>
    <w:rsid w:val="001A48BD"/>
    <w:rPr>
      <w:rFonts w:ascii="Times New Roman" w:hAnsi="Times New Roman" w:cs="Times New Roman"/>
      <w:sz w:val="24"/>
      <w:szCs w:val="24"/>
    </w:rPr>
  </w:style>
  <w:style w:type="paragraph" w:customStyle="1" w:styleId="S">
    <w:name w:val="S_Таблица"/>
    <w:basedOn w:val="a2"/>
    <w:autoRedefine/>
    <w:uiPriority w:val="99"/>
    <w:rsid w:val="00106869"/>
    <w:pPr>
      <w:numPr>
        <w:numId w:val="5"/>
      </w:numPr>
      <w:spacing w:after="0" w:line="360" w:lineRule="auto"/>
      <w:jc w:val="right"/>
    </w:pPr>
    <w:rPr>
      <w:rFonts w:ascii="Times New Roman" w:hAnsi="Times New Roman"/>
      <w:b/>
      <w:color w:val="000000"/>
      <w:sz w:val="24"/>
      <w:szCs w:val="24"/>
      <w:lang w:eastAsia="ru-RU"/>
    </w:rPr>
  </w:style>
  <w:style w:type="character" w:customStyle="1" w:styleId="ad">
    <w:name w:val="Абзац списка Знак"/>
    <w:aliases w:val="Абзац2 Знак,Абзац 2 Знак,Заголовок 3 Шелестов1 Знак,List Paragraph Знак"/>
    <w:link w:val="11"/>
    <w:uiPriority w:val="34"/>
    <w:locked/>
    <w:rsid w:val="003C0F0A"/>
    <w:rPr>
      <w:rFonts w:cs="Times New Roman"/>
    </w:rPr>
  </w:style>
  <w:style w:type="character" w:customStyle="1" w:styleId="---0">
    <w:name w:val="--- Знак"/>
    <w:link w:val="---"/>
    <w:uiPriority w:val="99"/>
    <w:locked/>
    <w:rsid w:val="00FB2ED3"/>
    <w:rPr>
      <w:rFonts w:ascii="Times New Roman" w:hAnsi="Times New Roman" w:cs="Times New Roman"/>
      <w:sz w:val="28"/>
      <w:szCs w:val="24"/>
      <w:lang w:eastAsia="en-US"/>
    </w:rPr>
  </w:style>
  <w:style w:type="paragraph" w:customStyle="1" w:styleId="afa">
    <w:name w:val="Название предприятия"/>
    <w:basedOn w:val="a2"/>
    <w:uiPriority w:val="99"/>
    <w:semiHidden/>
    <w:locked/>
    <w:rsid w:val="00917BCA"/>
    <w:pPr>
      <w:keepNext/>
      <w:keepLines/>
      <w:spacing w:after="0" w:line="220" w:lineRule="atLeast"/>
      <w:ind w:firstLine="709"/>
      <w:jc w:val="both"/>
    </w:pPr>
    <w:rPr>
      <w:rFonts w:ascii="Arial Black" w:eastAsia="Times New Roman" w:hAnsi="Arial Black" w:cs="Arial Black"/>
      <w:spacing w:val="-25"/>
      <w:kern w:val="28"/>
      <w:sz w:val="32"/>
      <w:szCs w:val="32"/>
    </w:rPr>
  </w:style>
  <w:style w:type="paragraph" w:styleId="afb">
    <w:name w:val="Normal (Web)"/>
    <w:basedOn w:val="a2"/>
    <w:uiPriority w:val="99"/>
    <w:rsid w:val="006407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wrap1">
    <w:name w:val="nowrap1"/>
    <w:uiPriority w:val="99"/>
    <w:rsid w:val="0064079A"/>
    <w:rPr>
      <w:rFonts w:cs="Times New Roman"/>
    </w:rPr>
  </w:style>
  <w:style w:type="paragraph" w:customStyle="1" w:styleId="S0">
    <w:name w:val="S_Обычный"/>
    <w:basedOn w:val="a2"/>
    <w:link w:val="S1"/>
    <w:uiPriority w:val="99"/>
    <w:rsid w:val="008768C8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S1">
    <w:name w:val="S_Обычный Знак"/>
    <w:link w:val="S0"/>
    <w:uiPriority w:val="99"/>
    <w:locked/>
    <w:rsid w:val="008768C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C7084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S2">
    <w:name w:val="S_Заголовок таблицы"/>
    <w:basedOn w:val="a2"/>
    <w:uiPriority w:val="99"/>
    <w:rsid w:val="006F6F68"/>
    <w:pPr>
      <w:spacing w:after="0" w:line="360" w:lineRule="auto"/>
      <w:ind w:firstLine="709"/>
      <w:jc w:val="center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afc">
    <w:name w:val="Основной текст с отступом Знак"/>
    <w:aliases w:val="Мой Заголовок 1 Знак,Основной текст 1 Знак,Iniiaiie oaeno 1 Знак"/>
    <w:link w:val="afd"/>
    <w:uiPriority w:val="99"/>
    <w:locked/>
    <w:rsid w:val="00397154"/>
    <w:rPr>
      <w:rFonts w:ascii="Arial" w:hAnsi="Arial" w:cs="Arial"/>
      <w:sz w:val="24"/>
      <w:szCs w:val="24"/>
    </w:rPr>
  </w:style>
  <w:style w:type="paragraph" w:styleId="afd">
    <w:name w:val="Body Text Indent"/>
    <w:aliases w:val="Мой Заголовок 1,Основной текст 1,Iniiaiie oaeno 1"/>
    <w:basedOn w:val="a2"/>
    <w:link w:val="afc"/>
    <w:uiPriority w:val="99"/>
    <w:rsid w:val="00397154"/>
    <w:pPr>
      <w:spacing w:after="0" w:line="288" w:lineRule="auto"/>
      <w:ind w:firstLine="709"/>
      <w:jc w:val="both"/>
    </w:pPr>
    <w:rPr>
      <w:rFonts w:ascii="Arial" w:hAnsi="Arial"/>
      <w:sz w:val="24"/>
      <w:szCs w:val="24"/>
      <w:lang w:val="x-none" w:eastAsia="x-none"/>
    </w:rPr>
  </w:style>
  <w:style w:type="character" w:customStyle="1" w:styleId="BodyTextIndentChar1">
    <w:name w:val="Body Text Indent Char1"/>
    <w:aliases w:val="Мой Заголовок 1 Char1,Основной текст 1 Char1,Iniiaiie oaeno 1 Char1"/>
    <w:uiPriority w:val="99"/>
    <w:semiHidden/>
    <w:rsid w:val="007A6605"/>
    <w:rPr>
      <w:rFonts w:cs="Times New Roman"/>
      <w:lang w:eastAsia="en-US"/>
    </w:rPr>
  </w:style>
  <w:style w:type="character" w:customStyle="1" w:styleId="18">
    <w:name w:val="Основной текст с отступом Знак1"/>
    <w:uiPriority w:val="99"/>
    <w:semiHidden/>
    <w:rsid w:val="00397154"/>
    <w:rPr>
      <w:rFonts w:cs="Times New Roman"/>
    </w:rPr>
  </w:style>
  <w:style w:type="character" w:customStyle="1" w:styleId="searchmatch">
    <w:name w:val="searchmatch"/>
    <w:uiPriority w:val="99"/>
    <w:rsid w:val="00A0647C"/>
    <w:rPr>
      <w:rFonts w:cs="Times New Roman"/>
    </w:rPr>
  </w:style>
  <w:style w:type="paragraph" w:styleId="afe">
    <w:name w:val="Body Text"/>
    <w:basedOn w:val="a2"/>
    <w:link w:val="aff"/>
    <w:uiPriority w:val="99"/>
    <w:rsid w:val="00B6044A"/>
    <w:pPr>
      <w:spacing w:after="120"/>
    </w:pPr>
    <w:rPr>
      <w:sz w:val="20"/>
      <w:szCs w:val="20"/>
      <w:lang w:val="x-none" w:eastAsia="x-none"/>
    </w:rPr>
  </w:style>
  <w:style w:type="character" w:customStyle="1" w:styleId="aff">
    <w:name w:val="Основной текст Знак"/>
    <w:link w:val="afe"/>
    <w:uiPriority w:val="99"/>
    <w:locked/>
    <w:rsid w:val="00B6044A"/>
    <w:rPr>
      <w:rFonts w:cs="Times New Roman"/>
    </w:rPr>
  </w:style>
  <w:style w:type="table" w:customStyle="1" w:styleId="19">
    <w:name w:val="Сетка таблицы1"/>
    <w:uiPriority w:val="99"/>
    <w:rsid w:val="008541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Strong"/>
    <w:uiPriority w:val="99"/>
    <w:qFormat/>
    <w:rsid w:val="00C920A4"/>
    <w:rPr>
      <w:rFonts w:cs="Times New Roman"/>
      <w:b/>
      <w:bCs/>
    </w:rPr>
  </w:style>
  <w:style w:type="character" w:customStyle="1" w:styleId="1a">
    <w:name w:val="Неразрешенное упоминание1"/>
    <w:uiPriority w:val="99"/>
    <w:semiHidden/>
    <w:rsid w:val="00B8591D"/>
    <w:rPr>
      <w:rFonts w:cs="Times New Roman"/>
      <w:color w:val="808080"/>
      <w:shd w:val="clear" w:color="auto" w:fill="E6E6E6"/>
    </w:rPr>
  </w:style>
  <w:style w:type="table" w:customStyle="1" w:styleId="TableNormal1">
    <w:name w:val="Table Normal1"/>
    <w:uiPriority w:val="99"/>
    <w:semiHidden/>
    <w:rsid w:val="001F094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99"/>
    <w:rsid w:val="001F0940"/>
    <w:pPr>
      <w:widowControl w:val="0"/>
      <w:spacing w:after="0" w:line="240" w:lineRule="auto"/>
    </w:pPr>
    <w:rPr>
      <w:lang w:val="en-US"/>
    </w:rPr>
  </w:style>
  <w:style w:type="character" w:styleId="aff1">
    <w:name w:val="FollowedHyperlink"/>
    <w:uiPriority w:val="99"/>
    <w:rsid w:val="00861A40"/>
    <w:rPr>
      <w:rFonts w:cs="Times New Roman"/>
      <w:color w:val="954F72"/>
      <w:u w:val="single"/>
    </w:rPr>
  </w:style>
  <w:style w:type="paragraph" w:customStyle="1" w:styleId="msonormal0">
    <w:name w:val="msonormal"/>
    <w:basedOn w:val="a2"/>
    <w:uiPriority w:val="99"/>
    <w:rsid w:val="00861A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6">
    <w:name w:val="xl66"/>
    <w:basedOn w:val="a2"/>
    <w:uiPriority w:val="99"/>
    <w:rsid w:val="00861A40"/>
    <w:pPr>
      <w:pBdr>
        <w:left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7">
    <w:name w:val="xl67"/>
    <w:basedOn w:val="a2"/>
    <w:uiPriority w:val="99"/>
    <w:rsid w:val="00861A40"/>
    <w:pPr>
      <w:pBdr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8">
    <w:name w:val="xl68"/>
    <w:basedOn w:val="a2"/>
    <w:uiPriority w:val="99"/>
    <w:rsid w:val="00861A4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2"/>
    <w:uiPriority w:val="99"/>
    <w:rsid w:val="00861A4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1">
    <w:name w:val="xl71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2">
    <w:name w:val="xl72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3">
    <w:name w:val="xl73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4">
    <w:name w:val="xl74"/>
    <w:basedOn w:val="a2"/>
    <w:uiPriority w:val="99"/>
    <w:rsid w:val="00861A40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5">
    <w:name w:val="xl75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6">
    <w:name w:val="xl76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7">
    <w:name w:val="xl77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8">
    <w:name w:val="xl78"/>
    <w:basedOn w:val="a2"/>
    <w:uiPriority w:val="99"/>
    <w:rsid w:val="00861A4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9">
    <w:name w:val="xl79"/>
    <w:basedOn w:val="a2"/>
    <w:uiPriority w:val="99"/>
    <w:rsid w:val="00861A40"/>
    <w:pPr>
      <w:pBdr>
        <w:top w:val="single" w:sz="8" w:space="0" w:color="auto"/>
        <w:bottom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80">
    <w:name w:val="xl80"/>
    <w:basedOn w:val="a2"/>
    <w:uiPriority w:val="99"/>
    <w:rsid w:val="00861A4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22">
    <w:name w:val="Body Text Indent 2"/>
    <w:basedOn w:val="a2"/>
    <w:link w:val="23"/>
    <w:uiPriority w:val="99"/>
    <w:rsid w:val="00F33018"/>
    <w:pPr>
      <w:spacing w:after="120" w:line="480" w:lineRule="auto"/>
      <w:ind w:left="283"/>
    </w:pPr>
    <w:rPr>
      <w:sz w:val="20"/>
      <w:szCs w:val="20"/>
      <w:lang w:val="x-none" w:eastAsia="x-none"/>
    </w:rPr>
  </w:style>
  <w:style w:type="character" w:customStyle="1" w:styleId="23">
    <w:name w:val="Основной текст с отступом 2 Знак"/>
    <w:link w:val="22"/>
    <w:uiPriority w:val="99"/>
    <w:locked/>
    <w:rsid w:val="00F33018"/>
    <w:rPr>
      <w:rFonts w:cs="Times New Roman"/>
    </w:rPr>
  </w:style>
  <w:style w:type="table" w:customStyle="1" w:styleId="TableNormal110">
    <w:name w:val="Table Normal110"/>
    <w:uiPriority w:val="99"/>
    <w:semiHidden/>
    <w:rsid w:val="00093395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2">
    <w:name w:val="Emphasis"/>
    <w:uiPriority w:val="99"/>
    <w:qFormat/>
    <w:rsid w:val="0013346B"/>
    <w:rPr>
      <w:rFonts w:cs="Times New Roman"/>
      <w:i/>
      <w:iCs/>
    </w:rPr>
  </w:style>
  <w:style w:type="character" w:customStyle="1" w:styleId="blk">
    <w:name w:val="blk"/>
    <w:uiPriority w:val="99"/>
    <w:rsid w:val="00FE211B"/>
    <w:rPr>
      <w:rFonts w:cs="Times New Roman"/>
    </w:rPr>
  </w:style>
  <w:style w:type="paragraph" w:customStyle="1" w:styleId="ConsPlusNonformat">
    <w:name w:val="ConsPlusNonformat"/>
    <w:uiPriority w:val="99"/>
    <w:rsid w:val="00124405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1b">
    <w:name w:val="1_таблица"/>
    <w:basedOn w:val="a2"/>
    <w:link w:val="1c"/>
    <w:uiPriority w:val="99"/>
    <w:rsid w:val="006D0FA9"/>
    <w:pPr>
      <w:spacing w:after="0" w:line="240" w:lineRule="auto"/>
    </w:pPr>
    <w:rPr>
      <w:rFonts w:ascii="Times New Roman" w:hAnsi="Times New Roman"/>
      <w:sz w:val="20"/>
      <w:szCs w:val="20"/>
      <w:lang w:val="x-none" w:eastAsia="x-none"/>
    </w:rPr>
  </w:style>
  <w:style w:type="paragraph" w:customStyle="1" w:styleId="1d">
    <w:name w:val="1_наз_таблицы"/>
    <w:basedOn w:val="a2"/>
    <w:link w:val="1e"/>
    <w:uiPriority w:val="99"/>
    <w:rsid w:val="00774000"/>
    <w:pPr>
      <w:keepNext/>
      <w:widowControl w:val="0"/>
      <w:spacing w:line="240" w:lineRule="auto"/>
      <w:ind w:firstLine="720"/>
      <w:jc w:val="both"/>
    </w:pPr>
    <w:rPr>
      <w:rFonts w:ascii="Times New Roman" w:hAnsi="Times New Roman"/>
      <w:bCs/>
      <w:i/>
      <w:sz w:val="20"/>
      <w:szCs w:val="20"/>
      <w:lang w:val="x-none" w:eastAsia="x-none"/>
    </w:rPr>
  </w:style>
  <w:style w:type="character" w:customStyle="1" w:styleId="1c">
    <w:name w:val="1_таблица Знак"/>
    <w:link w:val="1b"/>
    <w:uiPriority w:val="99"/>
    <w:locked/>
    <w:rsid w:val="006D0FA9"/>
    <w:rPr>
      <w:rFonts w:ascii="Times New Roman" w:hAnsi="Times New Roman" w:cs="Times New Roman"/>
      <w:sz w:val="20"/>
      <w:szCs w:val="20"/>
    </w:rPr>
  </w:style>
  <w:style w:type="character" w:customStyle="1" w:styleId="1e">
    <w:name w:val="1_наз_таблицы Знак"/>
    <w:link w:val="1d"/>
    <w:uiPriority w:val="99"/>
    <w:locked/>
    <w:rsid w:val="00774000"/>
    <w:rPr>
      <w:rFonts w:ascii="Times New Roman" w:hAnsi="Times New Roman" w:cs="Times New Roman"/>
      <w:bCs/>
      <w:i/>
      <w:sz w:val="20"/>
      <w:szCs w:val="20"/>
    </w:rPr>
  </w:style>
  <w:style w:type="character" w:styleId="aff3">
    <w:name w:val="page number"/>
    <w:uiPriority w:val="99"/>
    <w:rsid w:val="00A87669"/>
    <w:rPr>
      <w:rFonts w:cs="Times New Roman"/>
    </w:rPr>
  </w:style>
  <w:style w:type="paragraph" w:customStyle="1" w:styleId="aff4">
    <w:name w:val="По центру"/>
    <w:basedOn w:val="a2"/>
    <w:autoRedefine/>
    <w:uiPriority w:val="99"/>
    <w:rsid w:val="00A87669"/>
    <w:pPr>
      <w:framePr w:hSpace="180" w:wrap="around" w:vAnchor="page" w:hAnchor="margin" w:x="817" w:y="2461"/>
      <w:spacing w:after="0" w:line="240" w:lineRule="auto"/>
      <w:ind w:left="-142"/>
      <w:jc w:val="center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514">
    <w:name w:val="Заголовок 5 + 14 пт"/>
    <w:basedOn w:val="5"/>
    <w:link w:val="5140"/>
    <w:uiPriority w:val="99"/>
    <w:rsid w:val="00A87669"/>
    <w:pPr>
      <w:keepLines w:val="0"/>
      <w:spacing w:before="0" w:line="240" w:lineRule="auto"/>
      <w:jc w:val="center"/>
    </w:pPr>
    <w:rPr>
      <w:rFonts w:ascii="Arial" w:hAnsi="Arial"/>
      <w:b/>
      <w:caps/>
      <w:color w:val="auto"/>
      <w:sz w:val="28"/>
      <w:lang w:eastAsia="ru-RU"/>
    </w:rPr>
  </w:style>
  <w:style w:type="character" w:customStyle="1" w:styleId="5140">
    <w:name w:val="Заголовок 5 + 14 пт Знак"/>
    <w:link w:val="514"/>
    <w:uiPriority w:val="99"/>
    <w:locked/>
    <w:rsid w:val="00A87669"/>
    <w:rPr>
      <w:rFonts w:ascii="Arial" w:hAnsi="Arial"/>
      <w:b/>
      <w:caps/>
      <w:sz w:val="28"/>
      <w:lang w:eastAsia="ru-RU"/>
    </w:rPr>
  </w:style>
  <w:style w:type="paragraph" w:styleId="42">
    <w:name w:val="toc 4"/>
    <w:basedOn w:val="a2"/>
    <w:next w:val="a2"/>
    <w:autoRedefine/>
    <w:uiPriority w:val="39"/>
    <w:rsid w:val="002641E2"/>
    <w:pPr>
      <w:tabs>
        <w:tab w:val="left" w:pos="1134"/>
        <w:tab w:val="right" w:leader="dot" w:pos="10195"/>
      </w:tabs>
      <w:spacing w:after="100"/>
      <w:ind w:left="660"/>
      <w:jc w:val="both"/>
    </w:pPr>
    <w:rPr>
      <w:rFonts w:ascii="Times New Roman" w:eastAsia="Times New Roman" w:hAnsi="Times New Roman"/>
      <w:bCs/>
      <w:noProof/>
      <w:lang w:eastAsia="ru-RU"/>
    </w:rPr>
  </w:style>
  <w:style w:type="paragraph" w:styleId="91">
    <w:name w:val="toc 9"/>
    <w:basedOn w:val="a2"/>
    <w:next w:val="a2"/>
    <w:autoRedefine/>
    <w:uiPriority w:val="99"/>
    <w:rsid w:val="00D8681F"/>
    <w:pPr>
      <w:spacing w:after="100"/>
      <w:ind w:left="1760"/>
    </w:pPr>
  </w:style>
  <w:style w:type="paragraph" w:customStyle="1" w:styleId="0">
    <w:name w:val="Стиль По центру Первая строка:  0 см"/>
    <w:basedOn w:val="a2"/>
    <w:uiPriority w:val="99"/>
    <w:rsid w:val="00584F4B"/>
    <w:pPr>
      <w:spacing w:after="0" w:line="240" w:lineRule="auto"/>
      <w:jc w:val="center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aff5">
    <w:name w:val="Табличный_заголовки"/>
    <w:basedOn w:val="a2"/>
    <w:uiPriority w:val="99"/>
    <w:rsid w:val="00872D7E"/>
    <w:pPr>
      <w:keepNext/>
      <w:keepLines/>
      <w:spacing w:after="0" w:line="240" w:lineRule="auto"/>
      <w:jc w:val="center"/>
    </w:pPr>
    <w:rPr>
      <w:rFonts w:eastAsia="Times New Roman"/>
      <w:b/>
      <w:lang w:eastAsia="ru-RU"/>
    </w:rPr>
  </w:style>
  <w:style w:type="paragraph" w:customStyle="1" w:styleId="aff6">
    <w:name w:val="Табличный_центр"/>
    <w:basedOn w:val="a2"/>
    <w:uiPriority w:val="99"/>
    <w:rsid w:val="00872D7E"/>
    <w:pPr>
      <w:shd w:val="clear" w:color="auto" w:fill="FFFFFF"/>
      <w:spacing w:after="0" w:line="240" w:lineRule="auto"/>
      <w:jc w:val="center"/>
    </w:pPr>
    <w:rPr>
      <w:rFonts w:eastAsia="Times New Roman"/>
      <w:lang w:eastAsia="ru-RU"/>
    </w:rPr>
  </w:style>
  <w:style w:type="paragraph" w:customStyle="1" w:styleId="S3">
    <w:name w:val="S_Титульный"/>
    <w:basedOn w:val="a2"/>
    <w:uiPriority w:val="99"/>
    <w:rsid w:val="00BB2463"/>
    <w:pPr>
      <w:spacing w:before="200" w:after="200" w:line="360" w:lineRule="auto"/>
      <w:ind w:left="3240"/>
      <w:jc w:val="right"/>
    </w:pPr>
    <w:rPr>
      <w:rFonts w:eastAsia="Times New Roman"/>
      <w:b/>
      <w:sz w:val="32"/>
      <w:szCs w:val="32"/>
      <w:lang w:val="en-US"/>
    </w:rPr>
  </w:style>
  <w:style w:type="paragraph" w:customStyle="1" w:styleId="aff7">
    <w:name w:val="ООО  «Институт Территориального Планирования"/>
    <w:basedOn w:val="a2"/>
    <w:link w:val="aff8"/>
    <w:uiPriority w:val="99"/>
    <w:rsid w:val="00BB2463"/>
    <w:pPr>
      <w:spacing w:before="200" w:after="200" w:line="360" w:lineRule="auto"/>
      <w:ind w:left="709"/>
      <w:jc w:val="right"/>
    </w:pPr>
    <w:rPr>
      <w:sz w:val="24"/>
      <w:szCs w:val="20"/>
      <w:lang w:val="x-none" w:eastAsia="ru-RU"/>
    </w:rPr>
  </w:style>
  <w:style w:type="character" w:customStyle="1" w:styleId="aff8">
    <w:name w:val="ООО  «Институт Территориального Планирования Знак"/>
    <w:link w:val="aff7"/>
    <w:uiPriority w:val="99"/>
    <w:locked/>
    <w:rsid w:val="00BB2463"/>
    <w:rPr>
      <w:rFonts w:ascii="Calibri" w:hAnsi="Calibri"/>
      <w:sz w:val="24"/>
      <w:lang w:eastAsia="ru-RU"/>
    </w:rPr>
  </w:style>
  <w:style w:type="table" w:customStyle="1" w:styleId="aff9">
    <w:name w:val="Стиль Таблица Геоника"/>
    <w:uiPriority w:val="99"/>
    <w:rsid w:val="003504E3"/>
    <w:rPr>
      <w:rFonts w:ascii="Times New Roman" w:eastAsia="Times New Roman" w:hAnsi="Times New Roman"/>
    </w:rPr>
    <w:tblPr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character" w:customStyle="1" w:styleId="1f">
    <w:name w:val="Текст примечания Знак1"/>
    <w:uiPriority w:val="99"/>
    <w:rsid w:val="00E90DD4"/>
    <w:rPr>
      <w:rFonts w:ascii="Times New Roman" w:hAnsi="Times New Roman"/>
      <w:sz w:val="20"/>
      <w:lang w:eastAsia="ru-RU"/>
    </w:rPr>
  </w:style>
  <w:style w:type="paragraph" w:customStyle="1" w:styleId="Normal1">
    <w:name w:val="Normal1"/>
    <w:uiPriority w:val="99"/>
    <w:rsid w:val="00E90DD4"/>
    <w:pPr>
      <w:spacing w:line="260" w:lineRule="auto"/>
      <w:ind w:firstLine="720"/>
      <w:jc w:val="both"/>
    </w:pPr>
    <w:rPr>
      <w:rFonts w:ascii="Times New Roman" w:eastAsia="Times New Roman" w:hAnsi="Times New Roman"/>
      <w:sz w:val="22"/>
    </w:rPr>
  </w:style>
  <w:style w:type="paragraph" w:customStyle="1" w:styleId="Normal10-02">
    <w:name w:val="Normal + 10 пт полужирный По центру Слева:  -02 см Справ..."/>
    <w:basedOn w:val="a2"/>
    <w:link w:val="Normal10-020"/>
    <w:uiPriority w:val="99"/>
    <w:rsid w:val="00E90DD4"/>
    <w:pPr>
      <w:spacing w:after="0" w:line="240" w:lineRule="auto"/>
      <w:ind w:right="-113"/>
    </w:pPr>
    <w:rPr>
      <w:rFonts w:ascii="Times New Roman" w:hAnsi="Times New Roman"/>
      <w:b/>
      <w:sz w:val="20"/>
      <w:szCs w:val="20"/>
      <w:lang w:val="x-none" w:eastAsia="ru-RU"/>
    </w:rPr>
  </w:style>
  <w:style w:type="character" w:customStyle="1" w:styleId="Normal10-020">
    <w:name w:val="Normal + 10 пт полужирный По центру Слева:  -02 см Справ... Знак"/>
    <w:link w:val="Normal10-02"/>
    <w:uiPriority w:val="99"/>
    <w:locked/>
    <w:rsid w:val="00E90DD4"/>
    <w:rPr>
      <w:rFonts w:ascii="Times New Roman" w:hAnsi="Times New Roman"/>
      <w:b/>
      <w:sz w:val="20"/>
      <w:lang w:eastAsia="ru-RU"/>
    </w:rPr>
  </w:style>
  <w:style w:type="paragraph" w:customStyle="1" w:styleId="affa">
    <w:name w:val="Табличный_слева"/>
    <w:basedOn w:val="a2"/>
    <w:uiPriority w:val="99"/>
    <w:rsid w:val="00E90DD4"/>
    <w:pPr>
      <w:spacing w:after="0" w:line="240" w:lineRule="auto"/>
    </w:pPr>
    <w:rPr>
      <w:rFonts w:eastAsia="Times New Roman"/>
      <w:lang w:eastAsia="ru-RU"/>
    </w:rPr>
  </w:style>
  <w:style w:type="paragraph" w:customStyle="1" w:styleId="G">
    <w:name w:val="G_Маркированый список"/>
    <w:basedOn w:val="a2"/>
    <w:link w:val="G0"/>
    <w:uiPriority w:val="99"/>
    <w:rsid w:val="008F509C"/>
    <w:pPr>
      <w:numPr>
        <w:numId w:val="6"/>
      </w:numPr>
      <w:tabs>
        <w:tab w:val="left" w:pos="993"/>
      </w:tabs>
      <w:spacing w:before="80" w:after="60" w:line="240" w:lineRule="auto"/>
      <w:jc w:val="both"/>
    </w:pPr>
    <w:rPr>
      <w:rFonts w:eastAsia="Times New Roman"/>
      <w:sz w:val="24"/>
      <w:szCs w:val="24"/>
      <w:lang w:val="x-none" w:eastAsia="x-none"/>
    </w:rPr>
  </w:style>
  <w:style w:type="character" w:customStyle="1" w:styleId="G0">
    <w:name w:val="G_Маркированый список Знак"/>
    <w:link w:val="G"/>
    <w:uiPriority w:val="99"/>
    <w:locked/>
    <w:rsid w:val="008F509C"/>
    <w:rPr>
      <w:rFonts w:eastAsia="Times New Roman"/>
      <w:sz w:val="24"/>
      <w:szCs w:val="24"/>
    </w:rPr>
  </w:style>
  <w:style w:type="paragraph" w:customStyle="1" w:styleId="affb">
    <w:name w:val="Обычный текст"/>
    <w:basedOn w:val="a2"/>
    <w:link w:val="affc"/>
    <w:uiPriority w:val="99"/>
    <w:rsid w:val="00312499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  <w:lang w:val="x-none" w:eastAsia="ru-RU"/>
    </w:rPr>
  </w:style>
  <w:style w:type="character" w:customStyle="1" w:styleId="affc">
    <w:name w:val="Обычный текст Знак"/>
    <w:link w:val="affb"/>
    <w:uiPriority w:val="99"/>
    <w:locked/>
    <w:rsid w:val="00312499"/>
    <w:rPr>
      <w:rFonts w:ascii="Times New Roman" w:hAnsi="Times New Roman" w:cs="Times New Roman"/>
      <w:sz w:val="28"/>
      <w:szCs w:val="28"/>
      <w:lang w:eastAsia="ru-RU"/>
    </w:rPr>
  </w:style>
  <w:style w:type="table" w:customStyle="1" w:styleId="1f0">
    <w:name w:val="Стиль Таблица Геоника1"/>
    <w:uiPriority w:val="99"/>
    <w:rsid w:val="00037113"/>
    <w:rPr>
      <w:rFonts w:ascii="Times New Roman" w:eastAsia="Times New Roman" w:hAnsi="Times New Roman"/>
    </w:rPr>
    <w:tblPr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table" w:customStyle="1" w:styleId="24">
    <w:name w:val="Стиль Таблица Геоника2"/>
    <w:uiPriority w:val="99"/>
    <w:rsid w:val="00AF6B8F"/>
    <w:rPr>
      <w:rFonts w:ascii="Times New Roman" w:eastAsia="Times New Roman" w:hAnsi="Times New Roman"/>
    </w:rPr>
    <w:tblPr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paragraph" w:customStyle="1" w:styleId="Iniiaiieoaeno">
    <w:name w:val="Iniiaiie oaeno"/>
    <w:basedOn w:val="a2"/>
    <w:uiPriority w:val="99"/>
    <w:rsid w:val="004642F1"/>
    <w:pPr>
      <w:spacing w:after="0" w:line="240" w:lineRule="auto"/>
      <w:jc w:val="both"/>
    </w:pPr>
    <w:rPr>
      <w:rFonts w:ascii="Peterburg" w:eastAsia="Times New Roman" w:hAnsi="Peterburg"/>
      <w:sz w:val="20"/>
      <w:szCs w:val="20"/>
      <w:lang w:eastAsia="ru-RU"/>
    </w:rPr>
  </w:style>
  <w:style w:type="paragraph" w:customStyle="1" w:styleId="affd">
    <w:name w:val="Абзац"/>
    <w:basedOn w:val="a2"/>
    <w:link w:val="affe"/>
    <w:uiPriority w:val="99"/>
    <w:rsid w:val="003838D2"/>
    <w:pPr>
      <w:spacing w:before="120" w:after="60" w:line="240" w:lineRule="auto"/>
      <w:ind w:firstLine="567"/>
      <w:jc w:val="both"/>
    </w:pPr>
    <w:rPr>
      <w:rFonts w:eastAsia="Times New Roman"/>
      <w:sz w:val="24"/>
      <w:szCs w:val="20"/>
      <w:lang w:val="x-none" w:eastAsia="ru-RU"/>
    </w:rPr>
  </w:style>
  <w:style w:type="character" w:customStyle="1" w:styleId="affe">
    <w:name w:val="Абзац Знак"/>
    <w:link w:val="affd"/>
    <w:uiPriority w:val="99"/>
    <w:locked/>
    <w:rsid w:val="003838D2"/>
    <w:rPr>
      <w:rFonts w:eastAsia="Times New Roman"/>
      <w:sz w:val="24"/>
      <w:lang w:eastAsia="ru-RU"/>
    </w:rPr>
  </w:style>
  <w:style w:type="paragraph" w:customStyle="1" w:styleId="G1">
    <w:name w:val="G_Обычный текст"/>
    <w:basedOn w:val="affd"/>
    <w:link w:val="G2"/>
    <w:uiPriority w:val="99"/>
    <w:rsid w:val="003838D2"/>
  </w:style>
  <w:style w:type="character" w:customStyle="1" w:styleId="G2">
    <w:name w:val="G_Обычный текст Знак"/>
    <w:link w:val="G1"/>
    <w:uiPriority w:val="99"/>
    <w:locked/>
    <w:rsid w:val="003838D2"/>
    <w:rPr>
      <w:rFonts w:eastAsia="Times New Roman"/>
      <w:sz w:val="24"/>
      <w:lang w:eastAsia="ru-RU"/>
    </w:rPr>
  </w:style>
  <w:style w:type="paragraph" w:styleId="51">
    <w:name w:val="toc 5"/>
    <w:basedOn w:val="a2"/>
    <w:next w:val="a2"/>
    <w:autoRedefine/>
    <w:uiPriority w:val="99"/>
    <w:rsid w:val="00EF1EEA"/>
    <w:pPr>
      <w:spacing w:after="100"/>
      <w:ind w:left="880"/>
    </w:pPr>
    <w:rPr>
      <w:rFonts w:eastAsia="Times New Roman"/>
      <w:lang w:eastAsia="ru-RU"/>
    </w:rPr>
  </w:style>
  <w:style w:type="paragraph" w:styleId="61">
    <w:name w:val="toc 6"/>
    <w:basedOn w:val="a2"/>
    <w:next w:val="a2"/>
    <w:autoRedefine/>
    <w:uiPriority w:val="99"/>
    <w:rsid w:val="00EF1EEA"/>
    <w:pPr>
      <w:spacing w:after="100"/>
      <w:ind w:left="1100"/>
    </w:pPr>
    <w:rPr>
      <w:rFonts w:eastAsia="Times New Roman"/>
      <w:lang w:eastAsia="ru-RU"/>
    </w:rPr>
  </w:style>
  <w:style w:type="paragraph" w:styleId="71">
    <w:name w:val="toc 7"/>
    <w:basedOn w:val="a2"/>
    <w:next w:val="a2"/>
    <w:autoRedefine/>
    <w:uiPriority w:val="99"/>
    <w:rsid w:val="00EF1EEA"/>
    <w:pPr>
      <w:spacing w:after="100"/>
      <w:ind w:left="1320"/>
    </w:pPr>
    <w:rPr>
      <w:rFonts w:eastAsia="Times New Roman"/>
      <w:lang w:eastAsia="ru-RU"/>
    </w:rPr>
  </w:style>
  <w:style w:type="paragraph" w:styleId="81">
    <w:name w:val="toc 8"/>
    <w:basedOn w:val="a2"/>
    <w:next w:val="a2"/>
    <w:autoRedefine/>
    <w:uiPriority w:val="99"/>
    <w:rsid w:val="00EF1EEA"/>
    <w:pPr>
      <w:spacing w:after="100"/>
      <w:ind w:left="1540"/>
    </w:pPr>
    <w:rPr>
      <w:rFonts w:eastAsia="Times New Roman"/>
      <w:lang w:eastAsia="ru-RU"/>
    </w:rPr>
  </w:style>
  <w:style w:type="paragraph" w:customStyle="1" w:styleId="afff">
    <w:name w:val="Основной ГП"/>
    <w:basedOn w:val="a2"/>
    <w:link w:val="afff0"/>
    <w:uiPriority w:val="99"/>
    <w:rsid w:val="00F31F1D"/>
    <w:pPr>
      <w:spacing w:before="120" w:after="0" w:line="276" w:lineRule="auto"/>
      <w:ind w:firstLine="709"/>
      <w:jc w:val="both"/>
    </w:pPr>
    <w:rPr>
      <w:rFonts w:ascii="Tahoma" w:hAnsi="Tahoma"/>
      <w:sz w:val="24"/>
      <w:szCs w:val="20"/>
      <w:lang w:val="x-none" w:eastAsia="x-none"/>
    </w:rPr>
  </w:style>
  <w:style w:type="character" w:customStyle="1" w:styleId="afff0">
    <w:name w:val="Основной ГП Знак"/>
    <w:link w:val="afff"/>
    <w:uiPriority w:val="99"/>
    <w:locked/>
    <w:rsid w:val="00F31F1D"/>
    <w:rPr>
      <w:rFonts w:ascii="Tahoma" w:hAnsi="Tahoma"/>
      <w:sz w:val="24"/>
    </w:rPr>
  </w:style>
  <w:style w:type="character" w:customStyle="1" w:styleId="apple-converted-space">
    <w:name w:val="apple-converted-space"/>
    <w:uiPriority w:val="99"/>
    <w:rsid w:val="005B019B"/>
    <w:rPr>
      <w:rFonts w:cs="Times New Roman"/>
    </w:rPr>
  </w:style>
  <w:style w:type="paragraph" w:customStyle="1" w:styleId="xl81">
    <w:name w:val="xl81"/>
    <w:basedOn w:val="a2"/>
    <w:uiPriority w:val="99"/>
    <w:rsid w:val="00D021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2"/>
    <w:uiPriority w:val="99"/>
    <w:rsid w:val="00D021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1">
    <w:name w:val="Subtitle"/>
    <w:basedOn w:val="a2"/>
    <w:next w:val="a2"/>
    <w:link w:val="afff2"/>
    <w:uiPriority w:val="99"/>
    <w:qFormat/>
    <w:rsid w:val="00414403"/>
    <w:pPr>
      <w:numPr>
        <w:ilvl w:val="1"/>
      </w:numPr>
    </w:pPr>
    <w:rPr>
      <w:rFonts w:eastAsia="Times New Roman"/>
      <w:color w:val="5A5A5A"/>
      <w:spacing w:val="15"/>
      <w:sz w:val="20"/>
      <w:szCs w:val="20"/>
      <w:lang w:val="x-none" w:eastAsia="x-none"/>
    </w:rPr>
  </w:style>
  <w:style w:type="character" w:customStyle="1" w:styleId="afff2">
    <w:name w:val="Подзаголовок Знак"/>
    <w:link w:val="afff1"/>
    <w:uiPriority w:val="99"/>
    <w:locked/>
    <w:rsid w:val="00414403"/>
    <w:rPr>
      <w:rFonts w:eastAsia="Times New Roman" w:cs="Times New Roman"/>
      <w:color w:val="5A5A5A"/>
      <w:spacing w:val="15"/>
    </w:rPr>
  </w:style>
  <w:style w:type="paragraph" w:customStyle="1" w:styleId="11110">
    <w:name w:val="1.1.1.1"/>
    <w:basedOn w:val="1112"/>
    <w:link w:val="11111"/>
    <w:uiPriority w:val="99"/>
    <w:rsid w:val="00414403"/>
  </w:style>
  <w:style w:type="character" w:customStyle="1" w:styleId="11111">
    <w:name w:val="1.1.1.1 Знак"/>
    <w:link w:val="11110"/>
    <w:uiPriority w:val="99"/>
    <w:locked/>
    <w:rsid w:val="00414403"/>
    <w:rPr>
      <w:rFonts w:ascii="Times New Roman" w:hAnsi="Times New Roman" w:cs="Times New Roman"/>
      <w:b/>
      <w:bCs/>
      <w:i/>
      <w:color w:val="002060"/>
      <w:sz w:val="28"/>
      <w:szCs w:val="28"/>
    </w:rPr>
  </w:style>
  <w:style w:type="paragraph" w:customStyle="1" w:styleId="a1">
    <w:name w:val="...."/>
    <w:basedOn w:val="000"/>
    <w:link w:val="afff3"/>
    <w:uiPriority w:val="99"/>
    <w:rsid w:val="008D4BE0"/>
    <w:pPr>
      <w:numPr>
        <w:numId w:val="8"/>
      </w:numPr>
    </w:pPr>
    <w:rPr>
      <w:sz w:val="28"/>
      <w:lang w:eastAsia="en-US"/>
    </w:rPr>
  </w:style>
  <w:style w:type="character" w:customStyle="1" w:styleId="afff3">
    <w:name w:val=".... Знак"/>
    <w:link w:val="a1"/>
    <w:uiPriority w:val="99"/>
    <w:locked/>
    <w:rsid w:val="008D4BE0"/>
    <w:rPr>
      <w:rFonts w:ascii="Times New Roman" w:hAnsi="Times New Roman" w:cs="Times New Roman"/>
      <w:sz w:val="28"/>
      <w:szCs w:val="24"/>
      <w:lang w:eastAsia="en-US"/>
    </w:rPr>
  </w:style>
  <w:style w:type="paragraph" w:customStyle="1" w:styleId="ConsPlusNormal">
    <w:name w:val="ConsPlusNormal"/>
    <w:link w:val="ConsPlusNormal0"/>
    <w:uiPriority w:val="99"/>
    <w:rsid w:val="00D3017A"/>
    <w:pPr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a">
    <w:name w:val="Список нумерованный"/>
    <w:basedOn w:val="a2"/>
    <w:uiPriority w:val="99"/>
    <w:rsid w:val="00D3017A"/>
    <w:pPr>
      <w:numPr>
        <w:numId w:val="9"/>
      </w:numPr>
      <w:spacing w:before="120"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Табличный_по ширине_10"/>
    <w:basedOn w:val="a2"/>
    <w:uiPriority w:val="99"/>
    <w:rsid w:val="00D3017A"/>
    <w:pPr>
      <w:spacing w:after="0" w:line="240" w:lineRule="auto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a0">
    <w:name w:val="Маркированный ГП"/>
    <w:basedOn w:val="11"/>
    <w:link w:val="afff4"/>
    <w:uiPriority w:val="99"/>
    <w:rsid w:val="00280638"/>
    <w:pPr>
      <w:numPr>
        <w:numId w:val="10"/>
      </w:numPr>
      <w:spacing w:before="120" w:after="0" w:line="276" w:lineRule="auto"/>
      <w:ind w:left="1134" w:hanging="425"/>
      <w:jc w:val="both"/>
    </w:pPr>
    <w:rPr>
      <w:rFonts w:ascii="Tahoma" w:eastAsia="Times New Roman" w:hAnsi="Tahoma"/>
      <w:sz w:val="24"/>
      <w:szCs w:val="24"/>
    </w:rPr>
  </w:style>
  <w:style w:type="character" w:customStyle="1" w:styleId="afff4">
    <w:name w:val="Маркированный ГП Знак"/>
    <w:link w:val="a0"/>
    <w:uiPriority w:val="99"/>
    <w:locked/>
    <w:rsid w:val="00280638"/>
    <w:rPr>
      <w:rFonts w:ascii="Tahoma" w:eastAsia="Times New Roman" w:hAnsi="Tahoma"/>
      <w:sz w:val="24"/>
      <w:szCs w:val="24"/>
    </w:rPr>
  </w:style>
  <w:style w:type="paragraph" w:customStyle="1" w:styleId="afff5">
    <w:name w:val="Таблица ГП"/>
    <w:basedOn w:val="a2"/>
    <w:link w:val="afff6"/>
    <w:uiPriority w:val="99"/>
    <w:rsid w:val="00BB77EB"/>
    <w:pPr>
      <w:spacing w:after="0" w:line="240" w:lineRule="auto"/>
      <w:jc w:val="both"/>
    </w:pPr>
    <w:rPr>
      <w:rFonts w:ascii="Tahoma" w:hAnsi="Tahoma"/>
      <w:sz w:val="20"/>
      <w:szCs w:val="20"/>
      <w:lang w:val="x-none" w:eastAsia="ru-RU"/>
    </w:rPr>
  </w:style>
  <w:style w:type="character" w:customStyle="1" w:styleId="afff6">
    <w:name w:val="Таблица ГП Знак"/>
    <w:link w:val="afff5"/>
    <w:uiPriority w:val="99"/>
    <w:locked/>
    <w:rsid w:val="00BB77EB"/>
    <w:rPr>
      <w:rFonts w:ascii="Tahoma" w:hAnsi="Tahoma"/>
      <w:sz w:val="20"/>
      <w:lang w:eastAsia="ru-RU"/>
    </w:rPr>
  </w:style>
  <w:style w:type="paragraph" w:customStyle="1" w:styleId="afff7">
    <w:name w:val="Таблица_название_ГП"/>
    <w:basedOn w:val="afff5"/>
    <w:uiPriority w:val="99"/>
    <w:rsid w:val="00592BCF"/>
    <w:pPr>
      <w:spacing w:before="120"/>
      <w:jc w:val="center"/>
    </w:pPr>
    <w:rPr>
      <w:b/>
    </w:rPr>
  </w:style>
  <w:style w:type="paragraph" w:styleId="afff8">
    <w:name w:val="Title"/>
    <w:basedOn w:val="a2"/>
    <w:link w:val="afff9"/>
    <w:uiPriority w:val="99"/>
    <w:qFormat/>
    <w:rsid w:val="00716EB7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x-none" w:eastAsia="ru-RU"/>
    </w:rPr>
  </w:style>
  <w:style w:type="character" w:customStyle="1" w:styleId="afff9">
    <w:name w:val="Название Знак"/>
    <w:link w:val="afff8"/>
    <w:uiPriority w:val="99"/>
    <w:locked/>
    <w:rsid w:val="00716EB7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2849BF"/>
    <w:rPr>
      <w:rFonts w:ascii="Arial" w:hAnsi="Arial"/>
      <w:sz w:val="22"/>
      <w:lang w:eastAsia="ru-RU" w:bidi="ar-SA"/>
    </w:rPr>
  </w:style>
  <w:style w:type="paragraph" w:customStyle="1" w:styleId="25">
    <w:name w:val="З2"/>
    <w:basedOn w:val="a2"/>
    <w:next w:val="a2"/>
    <w:uiPriority w:val="99"/>
    <w:rsid w:val="00661ED9"/>
    <w:pPr>
      <w:spacing w:after="0" w:line="360" w:lineRule="auto"/>
      <w:ind w:firstLine="748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ConsNormal">
    <w:name w:val="ConsNormal"/>
    <w:uiPriority w:val="99"/>
    <w:rsid w:val="00661ED9"/>
    <w:pPr>
      <w:widowControl w:val="0"/>
      <w:ind w:right="19772" w:firstLine="720"/>
    </w:pPr>
    <w:rPr>
      <w:rFonts w:ascii="Arial" w:eastAsia="Times New Roman" w:hAnsi="Arial"/>
    </w:rPr>
  </w:style>
  <w:style w:type="paragraph" w:customStyle="1" w:styleId="1f1">
    <w:name w:val="Обычный1"/>
    <w:uiPriority w:val="99"/>
    <w:rsid w:val="00661ED9"/>
    <w:pPr>
      <w:widowControl w:val="0"/>
      <w:tabs>
        <w:tab w:val="right" w:pos="567"/>
      </w:tabs>
      <w:ind w:firstLine="567"/>
      <w:jc w:val="both"/>
    </w:pPr>
    <w:rPr>
      <w:rFonts w:ascii="Kudriashov" w:eastAsia="Times New Roman" w:hAnsi="Kudriashov"/>
      <w:sz w:val="24"/>
    </w:rPr>
  </w:style>
  <w:style w:type="character" w:customStyle="1" w:styleId="afffa">
    <w:name w:val="Схема документа Знак"/>
    <w:link w:val="afffb"/>
    <w:uiPriority w:val="99"/>
    <w:locked/>
    <w:rsid w:val="00661ED9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styleId="afffb">
    <w:name w:val="Document Map"/>
    <w:basedOn w:val="a2"/>
    <w:link w:val="afffa"/>
    <w:uiPriority w:val="99"/>
    <w:rsid w:val="00661ED9"/>
    <w:pPr>
      <w:shd w:val="clear" w:color="auto" w:fill="000080"/>
      <w:spacing w:after="0" w:line="240" w:lineRule="auto"/>
    </w:pPr>
    <w:rPr>
      <w:rFonts w:ascii="Tahoma" w:hAnsi="Tahoma"/>
      <w:sz w:val="20"/>
      <w:szCs w:val="20"/>
      <w:lang w:val="x-none" w:eastAsia="ru-RU"/>
    </w:rPr>
  </w:style>
  <w:style w:type="character" w:customStyle="1" w:styleId="DocumentMapChar1">
    <w:name w:val="Document Map Char1"/>
    <w:uiPriority w:val="99"/>
    <w:semiHidden/>
    <w:rsid w:val="007A6605"/>
    <w:rPr>
      <w:rFonts w:ascii="Times New Roman" w:hAnsi="Times New Roman" w:cs="Times New Roman"/>
      <w:sz w:val="2"/>
      <w:lang w:eastAsia="en-US"/>
    </w:rPr>
  </w:style>
  <w:style w:type="character" w:customStyle="1" w:styleId="1f2">
    <w:name w:val="Схема документа Знак1"/>
    <w:uiPriority w:val="99"/>
    <w:rsid w:val="00661ED9"/>
    <w:rPr>
      <w:rFonts w:ascii="Segoe UI" w:hAnsi="Segoe UI" w:cs="Segoe UI"/>
      <w:sz w:val="16"/>
      <w:szCs w:val="16"/>
    </w:rPr>
  </w:style>
  <w:style w:type="paragraph" w:customStyle="1" w:styleId="ConsNonformat">
    <w:name w:val="ConsNonformat"/>
    <w:uiPriority w:val="99"/>
    <w:rsid w:val="00661ED9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32">
    <w:name w:val="Body Text 3"/>
    <w:basedOn w:val="a2"/>
    <w:link w:val="33"/>
    <w:uiPriority w:val="99"/>
    <w:rsid w:val="00661ED9"/>
    <w:pPr>
      <w:spacing w:after="120" w:line="240" w:lineRule="auto"/>
    </w:pPr>
    <w:rPr>
      <w:rFonts w:ascii="Times New Roman" w:hAnsi="Times New Roman"/>
      <w:sz w:val="16"/>
      <w:szCs w:val="16"/>
      <w:lang w:val="x-none" w:eastAsia="ru-RU"/>
    </w:rPr>
  </w:style>
  <w:style w:type="character" w:customStyle="1" w:styleId="33">
    <w:name w:val="Основной текст 3 Знак"/>
    <w:link w:val="32"/>
    <w:uiPriority w:val="99"/>
    <w:locked/>
    <w:rsid w:val="00661ED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ConsPlusDocList">
    <w:name w:val="ConsPlusDocList"/>
    <w:uiPriority w:val="99"/>
    <w:rsid w:val="00661ED9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ffc">
    <w:name w:val="Plain Text"/>
    <w:basedOn w:val="a2"/>
    <w:link w:val="afffd"/>
    <w:uiPriority w:val="99"/>
    <w:rsid w:val="00661ED9"/>
    <w:pPr>
      <w:spacing w:after="0" w:line="240" w:lineRule="auto"/>
    </w:pPr>
    <w:rPr>
      <w:rFonts w:ascii="Courier New" w:hAnsi="Courier New"/>
      <w:sz w:val="20"/>
      <w:szCs w:val="20"/>
      <w:lang w:val="x-none" w:eastAsia="ru-RU"/>
    </w:rPr>
  </w:style>
  <w:style w:type="character" w:customStyle="1" w:styleId="afffd">
    <w:name w:val="Текст Знак"/>
    <w:link w:val="afffc"/>
    <w:uiPriority w:val="99"/>
    <w:locked/>
    <w:rsid w:val="00661ED9"/>
    <w:rPr>
      <w:rFonts w:ascii="Courier New" w:hAnsi="Courier New" w:cs="Times New Roman"/>
      <w:sz w:val="20"/>
      <w:szCs w:val="20"/>
      <w:lang w:eastAsia="ru-RU"/>
    </w:rPr>
  </w:style>
  <w:style w:type="paragraph" w:customStyle="1" w:styleId="zagc-0">
    <w:name w:val="zagc-0"/>
    <w:basedOn w:val="a2"/>
    <w:uiPriority w:val="99"/>
    <w:rsid w:val="00661ED9"/>
    <w:pPr>
      <w:spacing w:before="180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paragraph" w:customStyle="1" w:styleId="zagc-1">
    <w:name w:val="zagc-1"/>
    <w:basedOn w:val="a2"/>
    <w:uiPriority w:val="99"/>
    <w:rsid w:val="00661ED9"/>
    <w:pPr>
      <w:spacing w:before="135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0"/>
      <w:szCs w:val="20"/>
      <w:lang w:eastAsia="ru-RU"/>
    </w:rPr>
  </w:style>
  <w:style w:type="paragraph" w:customStyle="1" w:styleId="titlepage">
    <w:name w:val="titlepage"/>
    <w:basedOn w:val="a2"/>
    <w:uiPriority w:val="99"/>
    <w:rsid w:val="00661ED9"/>
    <w:pPr>
      <w:spacing w:before="45" w:after="45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B00000"/>
      <w:sz w:val="24"/>
      <w:szCs w:val="24"/>
      <w:lang w:eastAsia="ru-RU"/>
    </w:rPr>
  </w:style>
  <w:style w:type="paragraph" w:customStyle="1" w:styleId="menumain">
    <w:name w:val="menumain"/>
    <w:basedOn w:val="a2"/>
    <w:uiPriority w:val="99"/>
    <w:rsid w:val="00661ED9"/>
    <w:pPr>
      <w:spacing w:after="0" w:line="240" w:lineRule="auto"/>
      <w:ind w:firstLine="150"/>
      <w:jc w:val="both"/>
    </w:pPr>
    <w:rPr>
      <w:rFonts w:ascii="Arial" w:eastAsia="Times New Roman" w:hAnsi="Arial" w:cs="Arial"/>
      <w:b/>
      <w:bCs/>
      <w:color w:val="ECD69A"/>
      <w:sz w:val="18"/>
      <w:szCs w:val="18"/>
      <w:lang w:eastAsia="ru-RU"/>
    </w:rPr>
  </w:style>
  <w:style w:type="paragraph" w:customStyle="1" w:styleId="menul">
    <w:name w:val="menul"/>
    <w:basedOn w:val="a2"/>
    <w:uiPriority w:val="99"/>
    <w:rsid w:val="00661ED9"/>
    <w:pPr>
      <w:spacing w:before="15" w:after="15" w:line="180" w:lineRule="atLeast"/>
      <w:ind w:left="30" w:right="30" w:firstLine="150"/>
      <w:jc w:val="both"/>
    </w:pPr>
    <w:rPr>
      <w:rFonts w:ascii="MS Sans Serif" w:eastAsia="Times New Roman" w:hAnsi="MS Sans Serif" w:cs="Arial"/>
      <w:b/>
      <w:bCs/>
      <w:color w:val="ECD69A"/>
      <w:sz w:val="16"/>
      <w:szCs w:val="16"/>
      <w:lang w:eastAsia="ru-RU"/>
    </w:rPr>
  </w:style>
  <w:style w:type="paragraph" w:customStyle="1" w:styleId="menutop">
    <w:name w:val="menutop"/>
    <w:basedOn w:val="a2"/>
    <w:uiPriority w:val="99"/>
    <w:rsid w:val="00661ED9"/>
    <w:pPr>
      <w:spacing w:after="0" w:line="240" w:lineRule="auto"/>
      <w:ind w:firstLine="150"/>
      <w:jc w:val="both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menutopp">
    <w:name w:val="menutopp"/>
    <w:basedOn w:val="a2"/>
    <w:uiPriority w:val="99"/>
    <w:rsid w:val="00661ED9"/>
    <w:pPr>
      <w:spacing w:after="0" w:line="240" w:lineRule="auto"/>
      <w:ind w:firstLine="150"/>
      <w:jc w:val="center"/>
    </w:pPr>
    <w:rPr>
      <w:rFonts w:ascii="MS Sans Serif" w:eastAsia="Times New Roman" w:hAnsi="MS Sans Serif" w:cs="Arial"/>
      <w:b/>
      <w:bCs/>
      <w:color w:val="B00000"/>
      <w:sz w:val="16"/>
      <w:szCs w:val="16"/>
      <w:lang w:eastAsia="ru-RU"/>
    </w:rPr>
  </w:style>
  <w:style w:type="paragraph" w:customStyle="1" w:styleId="menutopp1">
    <w:name w:val="menutopp1"/>
    <w:basedOn w:val="a2"/>
    <w:uiPriority w:val="99"/>
    <w:rsid w:val="00661ED9"/>
    <w:pPr>
      <w:spacing w:after="0" w:line="240" w:lineRule="auto"/>
      <w:ind w:firstLine="150"/>
      <w:jc w:val="center"/>
    </w:pPr>
    <w:rPr>
      <w:rFonts w:ascii="Arial" w:eastAsia="Times New Roman" w:hAnsi="Arial" w:cs="Arial"/>
      <w:b/>
      <w:bCs/>
      <w:color w:val="B00000"/>
      <w:sz w:val="18"/>
      <w:szCs w:val="18"/>
      <w:lang w:eastAsia="ru-RU"/>
    </w:rPr>
  </w:style>
  <w:style w:type="paragraph" w:customStyle="1" w:styleId="linknewstitle">
    <w:name w:val="linknewstitle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b/>
      <w:bCs/>
      <w:color w:val="000000"/>
      <w:sz w:val="18"/>
      <w:szCs w:val="18"/>
      <w:u w:val="single"/>
      <w:lang w:eastAsia="ru-RU"/>
    </w:rPr>
  </w:style>
  <w:style w:type="paragraph" w:customStyle="1" w:styleId="linknewscoms">
    <w:name w:val="linknewscoms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table">
    <w:name w:val="table"/>
    <w:basedOn w:val="a2"/>
    <w:uiPriority w:val="99"/>
    <w:rsid w:val="00661ED9"/>
    <w:pPr>
      <w:spacing w:before="90" w:after="90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edit">
    <w:name w:val="edit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zagc-2">
    <w:name w:val="zagc-2"/>
    <w:basedOn w:val="a2"/>
    <w:uiPriority w:val="99"/>
    <w:rsid w:val="00661ED9"/>
    <w:pPr>
      <w:spacing w:before="90" w:after="60" w:line="240" w:lineRule="auto"/>
      <w:ind w:firstLine="150"/>
      <w:jc w:val="center"/>
    </w:pPr>
    <w:rPr>
      <w:rFonts w:ascii="Arial" w:eastAsia="Times New Roman" w:hAnsi="Arial" w:cs="Arial"/>
      <w:b/>
      <w:bCs/>
      <w:color w:val="29211E"/>
      <w:sz w:val="18"/>
      <w:szCs w:val="18"/>
      <w:lang w:eastAsia="ru-RU"/>
    </w:rPr>
  </w:style>
  <w:style w:type="paragraph" w:customStyle="1" w:styleId="zagl-0">
    <w:name w:val="zagl-0"/>
    <w:basedOn w:val="a2"/>
    <w:uiPriority w:val="99"/>
    <w:rsid w:val="00661ED9"/>
    <w:pPr>
      <w:spacing w:before="180" w:after="60" w:line="240" w:lineRule="auto"/>
      <w:ind w:firstLine="150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paragraph" w:customStyle="1" w:styleId="zagl-1">
    <w:name w:val="zagl-1"/>
    <w:basedOn w:val="a2"/>
    <w:uiPriority w:val="99"/>
    <w:rsid w:val="00661ED9"/>
    <w:pPr>
      <w:spacing w:before="135" w:after="60" w:line="240" w:lineRule="auto"/>
      <w:ind w:firstLine="150"/>
    </w:pPr>
    <w:rPr>
      <w:rFonts w:ascii="Arial" w:eastAsia="Times New Roman" w:hAnsi="Arial" w:cs="Arial"/>
      <w:b/>
      <w:bCs/>
      <w:caps/>
      <w:color w:val="29211E"/>
      <w:sz w:val="20"/>
      <w:szCs w:val="20"/>
      <w:lang w:eastAsia="ru-RU"/>
    </w:rPr>
  </w:style>
  <w:style w:type="paragraph" w:customStyle="1" w:styleId="zagl-2">
    <w:name w:val="zagl-2"/>
    <w:basedOn w:val="a2"/>
    <w:uiPriority w:val="99"/>
    <w:rsid w:val="00661ED9"/>
    <w:pPr>
      <w:spacing w:before="90" w:after="60" w:line="240" w:lineRule="auto"/>
      <w:ind w:firstLine="150"/>
    </w:pPr>
    <w:rPr>
      <w:rFonts w:ascii="Arial" w:eastAsia="Times New Roman" w:hAnsi="Arial" w:cs="Arial"/>
      <w:b/>
      <w:bCs/>
      <w:color w:val="29211E"/>
      <w:sz w:val="18"/>
      <w:szCs w:val="18"/>
      <w:lang w:eastAsia="ru-RU"/>
    </w:rPr>
  </w:style>
  <w:style w:type="paragraph" w:customStyle="1" w:styleId="spis">
    <w:name w:val="spis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podpis">
    <w:name w:val="podpis"/>
    <w:basedOn w:val="a2"/>
    <w:uiPriority w:val="99"/>
    <w:rsid w:val="00661ED9"/>
    <w:pPr>
      <w:spacing w:before="75" w:after="75" w:line="240" w:lineRule="auto"/>
      <w:ind w:firstLine="150"/>
      <w:jc w:val="righ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dropmenu">
    <w:name w:val="drop_menu"/>
    <w:basedOn w:val="a2"/>
    <w:uiPriority w:val="99"/>
    <w:rsid w:val="00661ED9"/>
    <w:pPr>
      <w:shd w:val="clear" w:color="auto" w:fill="ECD69A"/>
      <w:spacing w:before="15" w:after="15" w:line="240" w:lineRule="auto"/>
      <w:ind w:firstLine="150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imgheader">
    <w:name w:val="img_header"/>
    <w:basedOn w:val="a2"/>
    <w:uiPriority w:val="99"/>
    <w:rsid w:val="00661ED9"/>
    <w:pPr>
      <w:shd w:val="clear" w:color="auto" w:fill="8D494B"/>
      <w:spacing w:before="15" w:after="15" w:line="240" w:lineRule="auto"/>
      <w:ind w:firstLine="150"/>
    </w:pPr>
    <w:rPr>
      <w:rFonts w:ascii="Arial" w:eastAsia="Times New Roman" w:hAnsi="Arial" w:cs="Arial"/>
      <w:color w:val="FFFFFF"/>
      <w:sz w:val="18"/>
      <w:szCs w:val="18"/>
      <w:lang w:eastAsia="ru-RU"/>
    </w:rPr>
  </w:style>
  <w:style w:type="paragraph" w:customStyle="1" w:styleId="tablephoto">
    <w:name w:val="tablephoto"/>
    <w:basedOn w:val="a2"/>
    <w:uiPriority w:val="99"/>
    <w:rsid w:val="00661ED9"/>
    <w:pPr>
      <w:pBdr>
        <w:top w:val="single" w:sz="6" w:space="0" w:color="522C2B"/>
        <w:left w:val="single" w:sz="6" w:space="0" w:color="522C2B"/>
        <w:bottom w:val="single" w:sz="6" w:space="0" w:color="522C2B"/>
        <w:right w:val="single" w:sz="6" w:space="0" w:color="522C2B"/>
      </w:pBdr>
      <w:shd w:val="clear" w:color="auto" w:fill="ECD69A"/>
      <w:spacing w:before="15" w:after="15" w:line="240" w:lineRule="auto"/>
      <w:ind w:firstLine="150"/>
      <w:jc w:val="both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Iauiue">
    <w:name w:val="Iau?iue"/>
    <w:uiPriority w:val="99"/>
    <w:rsid w:val="00661ED9"/>
    <w:pPr>
      <w:widowControl w:val="0"/>
    </w:pPr>
    <w:rPr>
      <w:rFonts w:ascii="Times New Roman" w:eastAsia="Times New Roman" w:hAnsi="Times New Roman"/>
    </w:rPr>
  </w:style>
  <w:style w:type="paragraph" w:customStyle="1" w:styleId="nienie">
    <w:name w:val="nienie"/>
    <w:basedOn w:val="Iauiue"/>
    <w:uiPriority w:val="99"/>
    <w:rsid w:val="00661ED9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onsPlusTitle">
    <w:name w:val="ConsPlusTitle"/>
    <w:uiPriority w:val="99"/>
    <w:rsid w:val="00661ED9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661ED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26">
    <w:name w:val="Body Text 2"/>
    <w:basedOn w:val="a2"/>
    <w:link w:val="27"/>
    <w:uiPriority w:val="99"/>
    <w:rsid w:val="00661ED9"/>
    <w:pPr>
      <w:spacing w:after="120" w:line="48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27">
    <w:name w:val="Основной текст 2 Знак"/>
    <w:link w:val="26"/>
    <w:uiPriority w:val="99"/>
    <w:locked/>
    <w:rsid w:val="00661ED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8">
    <w:name w:val="Îñíîâíîé òåêñò 2"/>
    <w:basedOn w:val="a2"/>
    <w:uiPriority w:val="99"/>
    <w:rsid w:val="00661ED9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b/>
      <w:color w:val="000000"/>
      <w:sz w:val="24"/>
      <w:szCs w:val="20"/>
      <w:lang w:val="en-US" w:eastAsia="ru-RU"/>
    </w:rPr>
  </w:style>
  <w:style w:type="paragraph" w:styleId="afffe">
    <w:name w:val="endnote text"/>
    <w:basedOn w:val="a2"/>
    <w:link w:val="affff"/>
    <w:uiPriority w:val="99"/>
    <w:rsid w:val="00661ED9"/>
    <w:pPr>
      <w:spacing w:after="0" w:line="240" w:lineRule="auto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ffff">
    <w:name w:val="Текст концевой сноски Знак"/>
    <w:link w:val="afffe"/>
    <w:uiPriority w:val="99"/>
    <w:locked/>
    <w:rsid w:val="00661ED9"/>
    <w:rPr>
      <w:rFonts w:ascii="Times New Roman" w:hAnsi="Times New Roman" w:cs="Times New Roman"/>
      <w:sz w:val="20"/>
      <w:szCs w:val="20"/>
      <w:lang w:eastAsia="ru-RU"/>
    </w:rPr>
  </w:style>
  <w:style w:type="character" w:styleId="affff0">
    <w:name w:val="endnote reference"/>
    <w:uiPriority w:val="99"/>
    <w:rsid w:val="00661ED9"/>
    <w:rPr>
      <w:rFonts w:cs="Times New Roman"/>
      <w:vertAlign w:val="superscript"/>
    </w:rPr>
  </w:style>
  <w:style w:type="paragraph" w:styleId="HTML">
    <w:name w:val="HTML Preformatted"/>
    <w:basedOn w:val="a2"/>
    <w:link w:val="HTML0"/>
    <w:uiPriority w:val="99"/>
    <w:rsid w:val="00661E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x-none" w:eastAsia="ru-RU"/>
    </w:rPr>
  </w:style>
  <w:style w:type="character" w:customStyle="1" w:styleId="HTML0">
    <w:name w:val="Стандартный HTML Знак"/>
    <w:link w:val="HTML"/>
    <w:uiPriority w:val="99"/>
    <w:locked/>
    <w:rsid w:val="00661ED9"/>
    <w:rPr>
      <w:rFonts w:ascii="Courier New" w:hAnsi="Courier New" w:cs="Times New Roman"/>
      <w:sz w:val="20"/>
      <w:szCs w:val="20"/>
      <w:lang w:eastAsia="ru-RU"/>
    </w:rPr>
  </w:style>
  <w:style w:type="paragraph" w:customStyle="1" w:styleId="report0">
    <w:name w:val="report0"/>
    <w:basedOn w:val="a2"/>
    <w:uiPriority w:val="99"/>
    <w:rsid w:val="00661ED9"/>
    <w:pPr>
      <w:spacing w:before="100" w:beforeAutospacing="1" w:after="100" w:afterAutospacing="1" w:line="240" w:lineRule="auto"/>
    </w:pPr>
    <w:rPr>
      <w:rFonts w:ascii="Arial" w:eastAsia="Times New Roman" w:hAnsi="Arial"/>
      <w:b/>
      <w:bCs/>
      <w:sz w:val="28"/>
      <w:szCs w:val="24"/>
      <w:lang w:eastAsia="ru-RU"/>
    </w:rPr>
  </w:style>
  <w:style w:type="paragraph" w:customStyle="1" w:styleId="210">
    <w:name w:val="Основной текст 21"/>
    <w:basedOn w:val="a2"/>
    <w:uiPriority w:val="99"/>
    <w:rsid w:val="00661ED9"/>
    <w:pPr>
      <w:spacing w:after="0" w:line="240" w:lineRule="auto"/>
      <w:ind w:firstLine="720"/>
      <w:jc w:val="both"/>
    </w:pPr>
    <w:rPr>
      <w:rFonts w:ascii="Arial" w:eastAsia="Times New Roman" w:hAnsi="Arial"/>
      <w:sz w:val="28"/>
      <w:szCs w:val="20"/>
      <w:lang w:eastAsia="ru-RU"/>
    </w:rPr>
  </w:style>
  <w:style w:type="paragraph" w:styleId="affff1">
    <w:name w:val="No Spacing"/>
    <w:uiPriority w:val="99"/>
    <w:qFormat/>
    <w:rsid w:val="00661ED9"/>
    <w:rPr>
      <w:rFonts w:ascii="Times New Roman" w:eastAsia="Times New Roman" w:hAnsi="Times New Roman"/>
      <w:sz w:val="24"/>
      <w:szCs w:val="24"/>
    </w:rPr>
  </w:style>
  <w:style w:type="paragraph" w:styleId="34">
    <w:name w:val="Body Text Indent 3"/>
    <w:basedOn w:val="a2"/>
    <w:link w:val="35"/>
    <w:uiPriority w:val="99"/>
    <w:rsid w:val="00661ED9"/>
    <w:pPr>
      <w:spacing w:after="120" w:line="240" w:lineRule="auto"/>
      <w:ind w:left="283"/>
    </w:pPr>
    <w:rPr>
      <w:rFonts w:ascii="Arial" w:hAnsi="Arial"/>
      <w:sz w:val="16"/>
      <w:szCs w:val="16"/>
      <w:lang w:val="x-none" w:eastAsia="ru-RU"/>
    </w:rPr>
  </w:style>
  <w:style w:type="character" w:customStyle="1" w:styleId="35">
    <w:name w:val="Основной текст с отступом 3 Знак"/>
    <w:link w:val="34"/>
    <w:uiPriority w:val="99"/>
    <w:locked/>
    <w:rsid w:val="00661ED9"/>
    <w:rPr>
      <w:rFonts w:ascii="Arial" w:hAnsi="Arial" w:cs="Times New Roman"/>
      <w:sz w:val="16"/>
      <w:szCs w:val="16"/>
      <w:lang w:eastAsia="ru-RU"/>
    </w:rPr>
  </w:style>
  <w:style w:type="paragraph" w:customStyle="1" w:styleId="Web">
    <w:name w:val="Обычный (Web)"/>
    <w:basedOn w:val="a2"/>
    <w:next w:val="a2"/>
    <w:uiPriority w:val="99"/>
    <w:rsid w:val="00661E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qqq1">
    <w:name w:val="qqq1"/>
    <w:uiPriority w:val="99"/>
    <w:rsid w:val="00661ED9"/>
    <w:rPr>
      <w:rFonts w:ascii="Times New Roman" w:hAnsi="Times New Roman"/>
      <w:color w:val="000066"/>
      <w:sz w:val="25"/>
    </w:rPr>
  </w:style>
  <w:style w:type="paragraph" w:customStyle="1" w:styleId="a-style">
    <w:name w:val="a-style"/>
    <w:basedOn w:val="a2"/>
    <w:uiPriority w:val="99"/>
    <w:rsid w:val="00661ED9"/>
    <w:pPr>
      <w:spacing w:before="100" w:beforeAutospacing="1" w:after="100" w:afterAutospacing="1" w:line="240" w:lineRule="auto"/>
    </w:pPr>
    <w:rPr>
      <w:rFonts w:ascii="Verdana" w:eastAsia="Times New Roman" w:hAnsi="Verdana"/>
      <w:color w:val="000000"/>
      <w:sz w:val="16"/>
      <w:szCs w:val="16"/>
      <w:lang w:eastAsia="ru-RU"/>
    </w:rPr>
  </w:style>
  <w:style w:type="character" w:customStyle="1" w:styleId="affff2">
    <w:name w:val="Гипертекстовая ссылка"/>
    <w:uiPriority w:val="99"/>
    <w:rsid w:val="00661ED9"/>
    <w:rPr>
      <w:color w:val="106BBE"/>
    </w:rPr>
  </w:style>
  <w:style w:type="character" w:customStyle="1" w:styleId="affff3">
    <w:name w:val="Цветовое выделение"/>
    <w:uiPriority w:val="99"/>
    <w:rsid w:val="00661ED9"/>
    <w:rPr>
      <w:b/>
      <w:color w:val="26282F"/>
    </w:rPr>
  </w:style>
  <w:style w:type="paragraph" w:customStyle="1" w:styleId="affff4">
    <w:name w:val="Заголовок статьи"/>
    <w:basedOn w:val="a2"/>
    <w:next w:val="a2"/>
    <w:uiPriority w:val="99"/>
    <w:rsid w:val="00661ED9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f5">
    <w:name w:val="ОСНОВНОЙ !!!"/>
    <w:basedOn w:val="afe"/>
    <w:link w:val="1f3"/>
    <w:uiPriority w:val="99"/>
    <w:rsid w:val="00661ED9"/>
    <w:pPr>
      <w:spacing w:before="120" w:after="0" w:line="240" w:lineRule="auto"/>
      <w:ind w:firstLine="900"/>
      <w:jc w:val="both"/>
    </w:pPr>
    <w:rPr>
      <w:rFonts w:ascii="Arial" w:hAnsi="Arial"/>
      <w:sz w:val="24"/>
      <w:lang w:eastAsia="ru-RU"/>
    </w:rPr>
  </w:style>
  <w:style w:type="character" w:customStyle="1" w:styleId="1f3">
    <w:name w:val="ОСНОВНОЙ !!! Знак1"/>
    <w:link w:val="affff5"/>
    <w:uiPriority w:val="99"/>
    <w:locked/>
    <w:rsid w:val="00661ED9"/>
    <w:rPr>
      <w:rFonts w:ascii="Arial" w:hAnsi="Arial"/>
      <w:sz w:val="24"/>
      <w:lang w:eastAsia="ru-RU"/>
    </w:rPr>
  </w:style>
  <w:style w:type="paragraph" w:customStyle="1" w:styleId="xl28">
    <w:name w:val="xl28"/>
    <w:basedOn w:val="a2"/>
    <w:uiPriority w:val="99"/>
    <w:rsid w:val="00661ED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24"/>
      <w:szCs w:val="24"/>
      <w:lang w:eastAsia="ru-RU"/>
    </w:rPr>
  </w:style>
  <w:style w:type="paragraph" w:customStyle="1" w:styleId="G3">
    <w:name w:val="G_Текст в таблице"/>
    <w:basedOn w:val="G1"/>
    <w:link w:val="G4"/>
    <w:uiPriority w:val="99"/>
    <w:rsid w:val="003F402F"/>
    <w:pPr>
      <w:spacing w:before="60"/>
      <w:ind w:firstLine="0"/>
      <w:jc w:val="center"/>
    </w:pPr>
    <w:rPr>
      <w:szCs w:val="24"/>
    </w:rPr>
  </w:style>
  <w:style w:type="character" w:customStyle="1" w:styleId="G4">
    <w:name w:val="G_Текст в таблице Знак"/>
    <w:link w:val="G3"/>
    <w:uiPriority w:val="99"/>
    <w:locked/>
    <w:rsid w:val="003F402F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63">
    <w:name w:val="xl63"/>
    <w:basedOn w:val="a2"/>
    <w:uiPriority w:val="99"/>
    <w:rsid w:val="000D23C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2"/>
    <w:uiPriority w:val="99"/>
    <w:rsid w:val="000D23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6">
    <w:name w:val="Мясо Знак"/>
    <w:basedOn w:val="a2"/>
    <w:uiPriority w:val="99"/>
    <w:rsid w:val="00555449"/>
    <w:pPr>
      <w:suppressAutoHyphens/>
      <w:spacing w:after="0" w:line="240" w:lineRule="auto"/>
      <w:ind w:firstLine="709"/>
      <w:jc w:val="both"/>
    </w:pPr>
    <w:rPr>
      <w:rFonts w:ascii="Times New Roman" w:eastAsia="MS Mincho" w:hAnsi="Times New Roman"/>
      <w:sz w:val="28"/>
      <w:szCs w:val="28"/>
      <w:lang w:eastAsia="ar-SA"/>
    </w:rPr>
  </w:style>
  <w:style w:type="paragraph" w:customStyle="1" w:styleId="s10">
    <w:name w:val="s_1"/>
    <w:basedOn w:val="a2"/>
    <w:rsid w:val="00A47F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6">
    <w:name w:val="Основной текст (3)_"/>
    <w:link w:val="37"/>
    <w:uiPriority w:val="99"/>
    <w:locked/>
    <w:rsid w:val="00741E1C"/>
    <w:rPr>
      <w:shd w:val="clear" w:color="auto" w:fill="FFFFFF"/>
    </w:rPr>
  </w:style>
  <w:style w:type="paragraph" w:customStyle="1" w:styleId="37">
    <w:name w:val="Основной текст (3)"/>
    <w:basedOn w:val="a2"/>
    <w:link w:val="36"/>
    <w:uiPriority w:val="99"/>
    <w:rsid w:val="00741E1C"/>
    <w:pPr>
      <w:widowControl w:val="0"/>
      <w:shd w:val="clear" w:color="auto" w:fill="FFFFFF"/>
      <w:spacing w:after="420" w:line="288" w:lineRule="exact"/>
      <w:ind w:hanging="380"/>
    </w:pPr>
    <w:rPr>
      <w:sz w:val="20"/>
      <w:szCs w:val="20"/>
      <w:lang w:val="x-none" w:eastAsia="x-none"/>
    </w:rPr>
  </w:style>
  <w:style w:type="paragraph" w:styleId="29">
    <w:name w:val="envelope return"/>
    <w:basedOn w:val="a2"/>
    <w:uiPriority w:val="99"/>
    <w:rsid w:val="009B4CC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ff7">
    <w:name w:val="caption"/>
    <w:basedOn w:val="a2"/>
    <w:next w:val="a2"/>
    <w:link w:val="affff8"/>
    <w:uiPriority w:val="99"/>
    <w:qFormat/>
    <w:rsid w:val="009B4CC9"/>
    <w:pPr>
      <w:spacing w:after="0" w:line="240" w:lineRule="atLeast"/>
      <w:ind w:hanging="284"/>
      <w:jc w:val="center"/>
    </w:pPr>
    <w:rPr>
      <w:rFonts w:ascii="Times New Roman" w:hAnsi="Times New Roman"/>
      <w:b/>
      <w:sz w:val="20"/>
      <w:szCs w:val="20"/>
      <w:lang w:val="x-none" w:eastAsia="ru-RU"/>
    </w:rPr>
  </w:style>
  <w:style w:type="character" w:customStyle="1" w:styleId="affff8">
    <w:name w:val="Название объекта Знак"/>
    <w:link w:val="affff7"/>
    <w:uiPriority w:val="99"/>
    <w:locked/>
    <w:rsid w:val="009B4CC9"/>
    <w:rPr>
      <w:rFonts w:ascii="Times New Roman" w:hAnsi="Times New Roman"/>
      <w:b/>
      <w:sz w:val="20"/>
      <w:lang w:eastAsia="ru-RU"/>
    </w:rPr>
  </w:style>
  <w:style w:type="paragraph" w:customStyle="1" w:styleId="Standard">
    <w:name w:val="Standard"/>
    <w:uiPriority w:val="99"/>
    <w:rsid w:val="009B4CC9"/>
    <w:pPr>
      <w:widowControl w:val="0"/>
      <w:suppressAutoHyphens/>
      <w:autoSpaceDE w:val="0"/>
      <w:autoSpaceDN w:val="0"/>
      <w:textAlignment w:val="baseline"/>
    </w:pPr>
    <w:rPr>
      <w:rFonts w:ascii="Times New Roman" w:eastAsia="Times New Roman" w:hAnsi="Times New Roman"/>
      <w:kern w:val="3"/>
      <w:lang w:eastAsia="zh-CN"/>
    </w:rPr>
  </w:style>
  <w:style w:type="paragraph" w:styleId="1f4">
    <w:name w:val="index 1"/>
    <w:basedOn w:val="a2"/>
    <w:next w:val="a2"/>
    <w:uiPriority w:val="99"/>
    <w:rsid w:val="009B4CC9"/>
    <w:pPr>
      <w:spacing w:after="0" w:line="240" w:lineRule="auto"/>
      <w:ind w:left="200" w:hanging="200"/>
    </w:pPr>
    <w:rPr>
      <w:rFonts w:ascii="Times New Roman" w:eastAsia="Times New Roman" w:hAnsi="Times New Roman"/>
      <w:sz w:val="20"/>
      <w:szCs w:val="20"/>
    </w:rPr>
  </w:style>
  <w:style w:type="paragraph" w:styleId="affff9">
    <w:name w:val="index heading"/>
    <w:basedOn w:val="1f1"/>
    <w:uiPriority w:val="99"/>
    <w:rsid w:val="009B4CC9"/>
    <w:pPr>
      <w:widowControl/>
      <w:suppressLineNumbers/>
      <w:tabs>
        <w:tab w:val="clear" w:pos="567"/>
      </w:tabs>
      <w:ind w:firstLine="0"/>
      <w:jc w:val="left"/>
    </w:pPr>
    <w:rPr>
      <w:rFonts w:ascii="Times New Roman" w:hAnsi="Times New Roman" w:cs="Mangal"/>
      <w:color w:val="00000A"/>
    </w:rPr>
  </w:style>
  <w:style w:type="paragraph" w:styleId="43">
    <w:name w:val="List Bullet 4"/>
    <w:basedOn w:val="a2"/>
    <w:uiPriority w:val="99"/>
    <w:rsid w:val="009B4CC9"/>
    <w:pPr>
      <w:tabs>
        <w:tab w:val="left" w:pos="720"/>
      </w:tabs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1f5">
    <w:name w:val="Название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b/>
      <w:bCs/>
      <w:sz w:val="36"/>
      <w:szCs w:val="20"/>
    </w:rPr>
  </w:style>
  <w:style w:type="paragraph" w:styleId="affffa">
    <w:name w:val="List"/>
    <w:basedOn w:val="Textbody"/>
    <w:uiPriority w:val="99"/>
    <w:rsid w:val="009B4CC9"/>
    <w:rPr>
      <w:rFonts w:cs="Mangal"/>
      <w:sz w:val="24"/>
    </w:rPr>
  </w:style>
  <w:style w:type="paragraph" w:customStyle="1" w:styleId="Textbody">
    <w:name w:val="Text body"/>
    <w:basedOn w:val="Standard"/>
    <w:uiPriority w:val="99"/>
    <w:rsid w:val="009B4CC9"/>
    <w:pPr>
      <w:jc w:val="both"/>
    </w:pPr>
    <w:rPr>
      <w:color w:val="000080"/>
    </w:rPr>
  </w:style>
  <w:style w:type="paragraph" w:customStyle="1" w:styleId="1f6">
    <w:name w:val="Обычный (веб)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4">
    <w:name w:val="List 4"/>
    <w:basedOn w:val="Standard"/>
    <w:uiPriority w:val="99"/>
    <w:rsid w:val="009B4CC9"/>
    <w:pPr>
      <w:widowControl/>
      <w:numPr>
        <w:numId w:val="11"/>
      </w:numPr>
      <w:autoSpaceDE/>
    </w:pPr>
    <w:rPr>
      <w:lang w:val="en-GB"/>
    </w:rPr>
  </w:style>
  <w:style w:type="paragraph" w:customStyle="1" w:styleId="affffb">
    <w:name w:val="Таблицы (моноширинный)"/>
    <w:basedOn w:val="a2"/>
    <w:next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R1">
    <w:name w:val="FR1"/>
    <w:uiPriority w:val="99"/>
    <w:rsid w:val="009B4CC9"/>
    <w:pPr>
      <w:widowControl w:val="0"/>
      <w:snapToGrid w:val="0"/>
      <w:spacing w:before="180" w:line="300" w:lineRule="auto"/>
      <w:ind w:hanging="2180"/>
    </w:pPr>
    <w:rPr>
      <w:rFonts w:ascii="Arial" w:eastAsia="Times New Roman" w:hAnsi="Arial"/>
      <w:b/>
      <w:sz w:val="22"/>
      <w:lang w:eastAsia="en-US"/>
    </w:rPr>
  </w:style>
  <w:style w:type="paragraph" w:customStyle="1" w:styleId="Style1">
    <w:name w:val="Style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78" w:lineRule="exact"/>
      <w:ind w:firstLine="70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52" w:lineRule="exact"/>
      <w:ind w:hanging="10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52" w:lineRule="exact"/>
      <w:ind w:hanging="27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a">
    <w:name w:val="Знак2"/>
    <w:basedOn w:val="a2"/>
    <w:uiPriority w:val="99"/>
    <w:rsid w:val="009B4CC9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ffc">
    <w:name w:val="Знак"/>
    <w:basedOn w:val="a2"/>
    <w:uiPriority w:val="99"/>
    <w:rsid w:val="009B4CC9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FontStyle25">
    <w:name w:val="Font Style25"/>
    <w:uiPriority w:val="99"/>
    <w:rsid w:val="009B4CC9"/>
    <w:rPr>
      <w:rFonts w:ascii="Times New Roman" w:hAnsi="Times New Roman"/>
      <w:sz w:val="20"/>
    </w:rPr>
  </w:style>
  <w:style w:type="character" w:customStyle="1" w:styleId="FontStyle26">
    <w:name w:val="Font Style26"/>
    <w:uiPriority w:val="99"/>
    <w:rsid w:val="009B4CC9"/>
    <w:rPr>
      <w:rFonts w:ascii="Georgia" w:hAnsi="Georgia"/>
      <w:b/>
      <w:sz w:val="18"/>
    </w:rPr>
  </w:style>
  <w:style w:type="character" w:customStyle="1" w:styleId="FontStyle28">
    <w:name w:val="Font Style28"/>
    <w:uiPriority w:val="99"/>
    <w:rsid w:val="009B4CC9"/>
    <w:rPr>
      <w:rFonts w:ascii="Times New Roman" w:hAnsi="Times New Roman"/>
      <w:sz w:val="14"/>
    </w:rPr>
  </w:style>
  <w:style w:type="character" w:customStyle="1" w:styleId="FontStyle34">
    <w:name w:val="Font Style34"/>
    <w:uiPriority w:val="99"/>
    <w:rsid w:val="009B4CC9"/>
    <w:rPr>
      <w:rFonts w:ascii="Times New Roman" w:hAnsi="Times New Roman"/>
      <w:b/>
      <w:sz w:val="18"/>
    </w:rPr>
  </w:style>
  <w:style w:type="character" w:customStyle="1" w:styleId="FontStyle35">
    <w:name w:val="Font Style35"/>
    <w:uiPriority w:val="99"/>
    <w:rsid w:val="009B4CC9"/>
    <w:rPr>
      <w:rFonts w:ascii="Times New Roman" w:hAnsi="Times New Roman"/>
      <w:sz w:val="20"/>
    </w:rPr>
  </w:style>
  <w:style w:type="character" w:customStyle="1" w:styleId="val">
    <w:name w:val="val"/>
    <w:uiPriority w:val="99"/>
    <w:rsid w:val="009B4CC9"/>
  </w:style>
  <w:style w:type="character" w:customStyle="1" w:styleId="affffd">
    <w:name w:val="Сравнение редакций. Добавленный фрагмент"/>
    <w:uiPriority w:val="99"/>
    <w:rsid w:val="009B4CC9"/>
    <w:rPr>
      <w:b/>
      <w:color w:val="0000FF"/>
    </w:rPr>
  </w:style>
  <w:style w:type="character" w:customStyle="1" w:styleId="FontStyle30">
    <w:name w:val="Font Style30"/>
    <w:uiPriority w:val="99"/>
    <w:rsid w:val="009B4CC9"/>
    <w:rPr>
      <w:rFonts w:ascii="Times New Roman" w:hAnsi="Times New Roman"/>
      <w:b/>
      <w:sz w:val="20"/>
    </w:rPr>
  </w:style>
  <w:style w:type="paragraph" w:customStyle="1" w:styleId="Heading">
    <w:name w:val="Heading"/>
    <w:uiPriority w:val="99"/>
    <w:rsid w:val="009B4CC9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f7">
    <w:name w:val="Основной текст1"/>
    <w:basedOn w:val="a2"/>
    <w:uiPriority w:val="99"/>
    <w:rsid w:val="009B4CC9"/>
    <w:pPr>
      <w:widowControl w:val="0"/>
      <w:autoSpaceDE w:val="0"/>
      <w:autoSpaceDN w:val="0"/>
      <w:adjustRightInd w:val="0"/>
      <w:spacing w:before="60" w:after="60" w:line="240" w:lineRule="auto"/>
      <w:ind w:firstLine="567"/>
      <w:jc w:val="both"/>
    </w:pPr>
    <w:rPr>
      <w:rFonts w:ascii="Arial" w:eastAsia="Times New Roman" w:hAnsi="Arial"/>
      <w:szCs w:val="20"/>
      <w:lang w:val="en-US" w:eastAsia="ru-RU"/>
    </w:rPr>
  </w:style>
  <w:style w:type="paragraph" w:customStyle="1" w:styleId="ConsTitle">
    <w:name w:val="ConsTitle"/>
    <w:uiPriority w:val="99"/>
    <w:rsid w:val="009B4CC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ffffe">
    <w:name w:val="Îáû÷íûé"/>
    <w:uiPriority w:val="99"/>
    <w:rsid w:val="009B4CC9"/>
    <w:pPr>
      <w:widowControl w:val="0"/>
      <w:autoSpaceDN w:val="0"/>
    </w:pPr>
    <w:rPr>
      <w:rFonts w:ascii="Times New Roman" w:eastAsia="Times New Roman" w:hAnsi="Times New Roman"/>
      <w:sz w:val="28"/>
    </w:rPr>
  </w:style>
  <w:style w:type="paragraph" w:customStyle="1" w:styleId="2b">
    <w:name w:val="Îñíîâíîé òåêñò ñ îòñòóïîì 2"/>
    <w:basedOn w:val="affffe"/>
    <w:uiPriority w:val="99"/>
    <w:rsid w:val="009B4CC9"/>
    <w:pPr>
      <w:ind w:left="720"/>
      <w:jc w:val="both"/>
    </w:pPr>
    <w:rPr>
      <w:color w:val="000000"/>
      <w:sz w:val="24"/>
      <w:lang w:val="en-US"/>
    </w:rPr>
  </w:style>
  <w:style w:type="paragraph" w:customStyle="1" w:styleId="caaieiaie3">
    <w:name w:val="caaieiaie 3"/>
    <w:basedOn w:val="Iauiue"/>
    <w:next w:val="Iauiue"/>
    <w:uiPriority w:val="99"/>
    <w:rsid w:val="009B4CC9"/>
    <w:pPr>
      <w:keepNext/>
      <w:autoSpaceDN w:val="0"/>
      <w:jc w:val="center"/>
    </w:pPr>
    <w:rPr>
      <w:b/>
      <w:sz w:val="24"/>
    </w:rPr>
  </w:style>
  <w:style w:type="paragraph" w:customStyle="1" w:styleId="1f8">
    <w:name w:val="çàãîëîâîê 1"/>
    <w:basedOn w:val="affffe"/>
    <w:next w:val="affffe"/>
    <w:uiPriority w:val="99"/>
    <w:rsid w:val="009B4CC9"/>
    <w:pPr>
      <w:keepNext/>
    </w:pPr>
  </w:style>
  <w:style w:type="paragraph" w:customStyle="1" w:styleId="38">
    <w:name w:val="Îñíîâíîé òåêñò ñ îòñòóïîì 3"/>
    <w:basedOn w:val="affffe"/>
    <w:uiPriority w:val="99"/>
    <w:rsid w:val="009B4CC9"/>
    <w:pPr>
      <w:ind w:firstLine="567"/>
      <w:jc w:val="both"/>
    </w:pPr>
    <w:rPr>
      <w:rFonts w:ascii="Peterburg" w:hAnsi="Peterburg"/>
      <w:b/>
      <w:i/>
      <w:sz w:val="24"/>
    </w:rPr>
  </w:style>
  <w:style w:type="paragraph" w:customStyle="1" w:styleId="Iniiaiieoaenonionooiii2">
    <w:name w:val="Iniiaiie oaeno n ionooiii 2"/>
    <w:basedOn w:val="Iauiue"/>
    <w:uiPriority w:val="99"/>
    <w:rsid w:val="009B4CC9"/>
    <w:pPr>
      <w:widowControl/>
      <w:autoSpaceDN w:val="0"/>
      <w:ind w:firstLine="284"/>
      <w:jc w:val="both"/>
    </w:pPr>
    <w:rPr>
      <w:rFonts w:ascii="Peterburg" w:hAnsi="Peterburg"/>
    </w:rPr>
  </w:style>
  <w:style w:type="paragraph" w:customStyle="1" w:styleId="Iniiaiieoaenonionooiii3">
    <w:name w:val="Iniiaiie oaeno n ionooiii 3"/>
    <w:basedOn w:val="Iauiue"/>
    <w:uiPriority w:val="99"/>
    <w:rsid w:val="009B4CC9"/>
    <w:pPr>
      <w:widowControl/>
      <w:autoSpaceDN w:val="0"/>
      <w:ind w:firstLine="720"/>
      <w:jc w:val="both"/>
    </w:pPr>
    <w:rPr>
      <w:rFonts w:ascii="Peterburg" w:hAnsi="Peterburg"/>
      <w:sz w:val="28"/>
    </w:rPr>
  </w:style>
  <w:style w:type="paragraph" w:customStyle="1" w:styleId="afffff">
    <w:name w:val="основной"/>
    <w:basedOn w:val="a2"/>
    <w:uiPriority w:val="99"/>
    <w:rsid w:val="009B4CC9"/>
    <w:pPr>
      <w:keepNext/>
      <w:autoSpaceDN w:val="0"/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fff0">
    <w:name w:val="список"/>
    <w:basedOn w:val="a2"/>
    <w:uiPriority w:val="99"/>
    <w:rsid w:val="009B4CC9"/>
    <w:pPr>
      <w:keepLines/>
      <w:overflowPunct w:val="0"/>
      <w:autoSpaceDE w:val="0"/>
      <w:autoSpaceDN w:val="0"/>
      <w:adjustRightInd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afffff1">
    <w:name w:val="ñïèñîê"/>
    <w:basedOn w:val="affffe"/>
    <w:uiPriority w:val="99"/>
    <w:rsid w:val="009B4CC9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82">
    <w:name w:val="çàãîëîâîê 8"/>
    <w:basedOn w:val="affffe"/>
    <w:next w:val="affffe"/>
    <w:uiPriority w:val="99"/>
    <w:rsid w:val="009B4CC9"/>
    <w:pPr>
      <w:keepNext/>
      <w:ind w:firstLine="720"/>
      <w:jc w:val="both"/>
    </w:pPr>
    <w:rPr>
      <w:b/>
      <w:sz w:val="24"/>
    </w:rPr>
  </w:style>
  <w:style w:type="paragraph" w:customStyle="1" w:styleId="Iniiaiieoaeno2">
    <w:name w:val="Iniiaiie oaeno 2"/>
    <w:basedOn w:val="a2"/>
    <w:uiPriority w:val="99"/>
    <w:rsid w:val="009B4CC9"/>
    <w:pPr>
      <w:widowControl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color w:val="000000"/>
      <w:sz w:val="24"/>
      <w:szCs w:val="20"/>
      <w:lang w:eastAsia="ru-RU"/>
    </w:rPr>
  </w:style>
  <w:style w:type="paragraph" w:customStyle="1" w:styleId="afffff2">
    <w:name w:val="Îñíîâíîé òåêñò"/>
    <w:basedOn w:val="affffe"/>
    <w:uiPriority w:val="99"/>
    <w:rsid w:val="009B4CC9"/>
    <w:pPr>
      <w:tabs>
        <w:tab w:val="left" w:leader="dot" w:pos="9072"/>
      </w:tabs>
      <w:jc w:val="both"/>
    </w:pPr>
    <w:rPr>
      <w:b/>
      <w:sz w:val="24"/>
    </w:rPr>
  </w:style>
  <w:style w:type="paragraph" w:customStyle="1" w:styleId="caaieiaie2">
    <w:name w:val="caaieiaie 2"/>
    <w:basedOn w:val="Iauiue"/>
    <w:next w:val="Iauiue"/>
    <w:uiPriority w:val="99"/>
    <w:rsid w:val="009B4CC9"/>
    <w:pPr>
      <w:keepNext/>
      <w:keepLines/>
      <w:autoSpaceDN w:val="0"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52">
    <w:name w:val="çàãîëîâîê 5"/>
    <w:basedOn w:val="a2"/>
    <w:next w:val="a2"/>
    <w:uiPriority w:val="99"/>
    <w:rsid w:val="009B4CC9"/>
    <w:pPr>
      <w:keepNext/>
      <w:widowControl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sz w:val="20"/>
      <w:szCs w:val="20"/>
      <w:u w:val="single"/>
      <w:lang w:eastAsia="ru-RU"/>
    </w:rPr>
  </w:style>
  <w:style w:type="paragraph" w:customStyle="1" w:styleId="consplustitle0">
    <w:name w:val="consplustitle"/>
    <w:basedOn w:val="a2"/>
    <w:uiPriority w:val="99"/>
    <w:rsid w:val="009B4CC9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2"/>
    <w:uiPriority w:val="99"/>
    <w:rsid w:val="009B4CC9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-016">
    <w:name w:val="Стиль Заголовок 3 + малые прописные Справа:  -01 см Перед:  6 пт..."/>
    <w:basedOn w:val="3"/>
    <w:uiPriority w:val="99"/>
    <w:rsid w:val="009B4CC9"/>
    <w:pPr>
      <w:widowControl w:val="0"/>
      <w:overflowPunct w:val="0"/>
      <w:autoSpaceDE w:val="0"/>
      <w:autoSpaceDN w:val="0"/>
      <w:adjustRightInd w:val="0"/>
      <w:spacing w:before="120" w:line="240" w:lineRule="auto"/>
      <w:ind w:right="-57"/>
    </w:pPr>
    <w:rPr>
      <w:rFonts w:ascii="Times New Roman" w:hAnsi="Times New Roman"/>
      <w:caps/>
      <w:color w:val="auto"/>
      <w:sz w:val="24"/>
      <w:szCs w:val="24"/>
      <w:lang w:eastAsia="ru-RU"/>
    </w:rPr>
  </w:style>
  <w:style w:type="paragraph" w:customStyle="1" w:styleId="afffff3">
    <w:name w:val="Словарная статья"/>
    <w:basedOn w:val="a2"/>
    <w:next w:val="a2"/>
    <w:uiPriority w:val="99"/>
    <w:rsid w:val="009B4CC9"/>
    <w:pPr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afffff4">
    <w:name w:val="Вставка"/>
    <w:uiPriority w:val="99"/>
    <w:rsid w:val="009B4CC9"/>
    <w:rPr>
      <w:rFonts w:ascii="Arial" w:hAnsi="Arial"/>
      <w:color w:val="FF00FF"/>
      <w:sz w:val="26"/>
    </w:rPr>
  </w:style>
  <w:style w:type="paragraph" w:customStyle="1" w:styleId="Geonika">
    <w:name w:val="Geonika Обычный текст"/>
    <w:basedOn w:val="a2"/>
    <w:link w:val="Geonika0"/>
    <w:uiPriority w:val="99"/>
    <w:rsid w:val="009B4CC9"/>
    <w:pPr>
      <w:spacing w:before="120" w:after="60" w:line="276" w:lineRule="auto"/>
      <w:ind w:firstLine="567"/>
      <w:jc w:val="both"/>
    </w:pPr>
    <w:rPr>
      <w:sz w:val="24"/>
      <w:szCs w:val="20"/>
      <w:lang w:val="x-none" w:eastAsia="ar-SA"/>
    </w:rPr>
  </w:style>
  <w:style w:type="character" w:customStyle="1" w:styleId="Geonika0">
    <w:name w:val="Geonika Обычный текст Знак"/>
    <w:link w:val="Geonika"/>
    <w:uiPriority w:val="99"/>
    <w:locked/>
    <w:rsid w:val="009B4CC9"/>
    <w:rPr>
      <w:rFonts w:ascii="Calibri" w:hAnsi="Calibri"/>
      <w:sz w:val="24"/>
      <w:lang w:eastAsia="ar-SA" w:bidi="ar-SA"/>
    </w:rPr>
  </w:style>
  <w:style w:type="paragraph" w:customStyle="1" w:styleId="Geonika1">
    <w:name w:val="Geonika Текст в таблице"/>
    <w:basedOn w:val="a2"/>
    <w:link w:val="Geonika2"/>
    <w:uiPriority w:val="99"/>
    <w:rsid w:val="009B4CC9"/>
    <w:pPr>
      <w:spacing w:before="120" w:after="60" w:line="240" w:lineRule="auto"/>
      <w:jc w:val="center"/>
    </w:pPr>
    <w:rPr>
      <w:sz w:val="24"/>
      <w:szCs w:val="20"/>
      <w:lang w:val="x-none" w:eastAsia="ar-SA"/>
    </w:rPr>
  </w:style>
  <w:style w:type="character" w:customStyle="1" w:styleId="Geonika2">
    <w:name w:val="Geonika Текст в таблице Знак"/>
    <w:link w:val="Geonika1"/>
    <w:uiPriority w:val="99"/>
    <w:locked/>
    <w:rsid w:val="009B4CC9"/>
    <w:rPr>
      <w:rFonts w:ascii="Calibri" w:hAnsi="Calibri"/>
      <w:sz w:val="24"/>
      <w:lang w:eastAsia="ar-SA" w:bidi="ar-SA"/>
    </w:rPr>
  </w:style>
  <w:style w:type="paragraph" w:customStyle="1" w:styleId="112">
    <w:name w:val="Знак11"/>
    <w:basedOn w:val="a2"/>
    <w:uiPriority w:val="99"/>
    <w:rsid w:val="009B4CC9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afffff5">
    <w:name w:val="Основной текст_"/>
    <w:link w:val="62"/>
    <w:uiPriority w:val="99"/>
    <w:locked/>
    <w:rsid w:val="009B4CC9"/>
    <w:rPr>
      <w:sz w:val="23"/>
      <w:shd w:val="clear" w:color="auto" w:fill="FFFFFF"/>
    </w:rPr>
  </w:style>
  <w:style w:type="paragraph" w:customStyle="1" w:styleId="62">
    <w:name w:val="Основной текст6"/>
    <w:basedOn w:val="a2"/>
    <w:link w:val="afffff5"/>
    <w:uiPriority w:val="99"/>
    <w:rsid w:val="009B4CC9"/>
    <w:pPr>
      <w:shd w:val="clear" w:color="auto" w:fill="FFFFFF"/>
      <w:spacing w:after="60" w:line="240" w:lineRule="atLeast"/>
      <w:ind w:hanging="480"/>
    </w:pPr>
    <w:rPr>
      <w:sz w:val="23"/>
      <w:szCs w:val="20"/>
      <w:lang w:val="x-none" w:eastAsia="x-none"/>
    </w:rPr>
  </w:style>
  <w:style w:type="character" w:customStyle="1" w:styleId="afffff6">
    <w:name w:val="Основной текст + Полужирный"/>
    <w:uiPriority w:val="99"/>
    <w:rsid w:val="009B4CC9"/>
    <w:rPr>
      <w:rFonts w:ascii="Times New Roman" w:hAnsi="Times New Roman"/>
      <w:b/>
      <w:sz w:val="22"/>
      <w:u w:val="none"/>
    </w:rPr>
  </w:style>
  <w:style w:type="character" w:customStyle="1" w:styleId="2c">
    <w:name w:val="Основной текст (2)_"/>
    <w:link w:val="2d"/>
    <w:uiPriority w:val="99"/>
    <w:locked/>
    <w:rsid w:val="009B4CC9"/>
    <w:rPr>
      <w:shd w:val="clear" w:color="auto" w:fill="FFFFFF"/>
    </w:rPr>
  </w:style>
  <w:style w:type="paragraph" w:customStyle="1" w:styleId="2d">
    <w:name w:val="Основной текст (2)"/>
    <w:basedOn w:val="a2"/>
    <w:link w:val="2c"/>
    <w:uiPriority w:val="99"/>
    <w:rsid w:val="009B4CC9"/>
    <w:pPr>
      <w:widowControl w:val="0"/>
      <w:shd w:val="clear" w:color="auto" w:fill="FFFFFF"/>
      <w:spacing w:after="0" w:line="250" w:lineRule="exact"/>
      <w:jc w:val="both"/>
    </w:pPr>
    <w:rPr>
      <w:sz w:val="20"/>
      <w:szCs w:val="20"/>
      <w:lang w:val="x-none" w:eastAsia="x-none"/>
    </w:rPr>
  </w:style>
  <w:style w:type="character" w:customStyle="1" w:styleId="7pt">
    <w:name w:val="Основной текст + 7 pt"/>
    <w:uiPriority w:val="99"/>
    <w:rsid w:val="009B4CC9"/>
    <w:rPr>
      <w:rFonts w:ascii="Times New Roman" w:hAnsi="Times New Roman"/>
      <w:sz w:val="14"/>
      <w:u w:val="none"/>
      <w:lang w:val="ru-RU" w:eastAsia="ru-RU"/>
    </w:rPr>
  </w:style>
  <w:style w:type="character" w:customStyle="1" w:styleId="7pt1">
    <w:name w:val="Основной текст + 7 pt1"/>
    <w:uiPriority w:val="99"/>
    <w:rsid w:val="009B4CC9"/>
    <w:rPr>
      <w:rFonts w:ascii="Times New Roman" w:hAnsi="Times New Roman"/>
      <w:sz w:val="14"/>
      <w:u w:val="none"/>
      <w:lang w:val="ru-RU" w:eastAsia="ru-RU"/>
    </w:rPr>
  </w:style>
  <w:style w:type="character" w:customStyle="1" w:styleId="ArialUnicodeMS">
    <w:name w:val="Основной текст + Arial Unicode MS"/>
    <w:aliases w:val="22,5 pt,Курсив"/>
    <w:uiPriority w:val="99"/>
    <w:rsid w:val="009B4CC9"/>
    <w:rPr>
      <w:rFonts w:ascii="Arial Unicode MS" w:eastAsia="Arial Unicode MS" w:hAnsi="Times New Roman"/>
      <w:i/>
      <w:sz w:val="45"/>
      <w:u w:val="none"/>
      <w:lang w:val="ru-RU" w:eastAsia="ru-RU"/>
    </w:rPr>
  </w:style>
  <w:style w:type="paragraph" w:customStyle="1" w:styleId="1f9">
    <w:name w:val="Знак1"/>
    <w:basedOn w:val="a2"/>
    <w:uiPriority w:val="99"/>
    <w:rsid w:val="009B4CC9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1">
    <w:name w:val="Основной текст с отступом 21"/>
    <w:basedOn w:val="a2"/>
    <w:uiPriority w:val="99"/>
    <w:rsid w:val="009B4CC9"/>
    <w:pPr>
      <w:suppressAutoHyphens/>
      <w:spacing w:after="0" w:line="240" w:lineRule="auto"/>
      <w:ind w:left="709" w:firstLine="425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u">
    <w:name w:val="u"/>
    <w:basedOn w:val="a2"/>
    <w:uiPriority w:val="99"/>
    <w:rsid w:val="009B4CC9"/>
    <w:pPr>
      <w:spacing w:after="0" w:line="240" w:lineRule="auto"/>
      <w:ind w:firstLine="39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a">
    <w:name w:val="Без интервала1"/>
    <w:uiPriority w:val="99"/>
    <w:rsid w:val="009B4CC9"/>
    <w:rPr>
      <w:rFonts w:eastAsia="Times New Roman" w:cs="Calibri"/>
      <w:sz w:val="22"/>
      <w:szCs w:val="22"/>
    </w:rPr>
  </w:style>
  <w:style w:type="character" w:customStyle="1" w:styleId="highlighthighlightactive">
    <w:name w:val="highlight highlight_active"/>
    <w:uiPriority w:val="99"/>
    <w:rsid w:val="009B4CC9"/>
  </w:style>
  <w:style w:type="paragraph" w:customStyle="1" w:styleId="afffff7">
    <w:name w:val="Содержимое таблицы"/>
    <w:basedOn w:val="a2"/>
    <w:uiPriority w:val="99"/>
    <w:rsid w:val="009B4CC9"/>
    <w:pPr>
      <w:widowControl w:val="0"/>
      <w:suppressLineNumbers/>
      <w:suppressAutoHyphens/>
      <w:spacing w:after="0" w:line="240" w:lineRule="auto"/>
    </w:pPr>
    <w:rPr>
      <w:rFonts w:ascii="Arial" w:hAnsi="Arial" w:cs="Arial"/>
      <w:kern w:val="1"/>
      <w:sz w:val="20"/>
      <w:szCs w:val="20"/>
    </w:rPr>
  </w:style>
  <w:style w:type="paragraph" w:customStyle="1" w:styleId="Style7">
    <w:name w:val="Style7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8">
    <w:name w:val="Style8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9">
    <w:name w:val="Style9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31">
    <w:name w:val="Font Style31"/>
    <w:uiPriority w:val="99"/>
    <w:rsid w:val="009B4CC9"/>
    <w:rPr>
      <w:rFonts w:ascii="Times New Roman" w:hAnsi="Times New Roman"/>
      <w:sz w:val="22"/>
    </w:rPr>
  </w:style>
  <w:style w:type="paragraph" w:customStyle="1" w:styleId="Style13">
    <w:name w:val="Style13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8">
    <w:name w:val="Style18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9">
    <w:name w:val="Style19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29">
    <w:name w:val="Font Style29"/>
    <w:uiPriority w:val="99"/>
    <w:rsid w:val="009B4CC9"/>
    <w:rPr>
      <w:rFonts w:ascii="Times New Roman" w:hAnsi="Times New Roman"/>
      <w:sz w:val="22"/>
    </w:rPr>
  </w:style>
  <w:style w:type="paragraph" w:customStyle="1" w:styleId="Style14">
    <w:name w:val="Style14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6">
    <w:name w:val="Style16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3">
    <w:name w:val="Style3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22">
    <w:name w:val="Font Style22"/>
    <w:uiPriority w:val="99"/>
    <w:rsid w:val="009B4CC9"/>
    <w:rPr>
      <w:rFonts w:ascii="Times New Roman" w:hAnsi="Times New Roman"/>
      <w:sz w:val="22"/>
    </w:rPr>
  </w:style>
  <w:style w:type="paragraph" w:customStyle="1" w:styleId="Style15">
    <w:name w:val="Style15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12">
    <w:name w:val="Font Style12"/>
    <w:uiPriority w:val="99"/>
    <w:rsid w:val="009B4CC9"/>
    <w:rPr>
      <w:rFonts w:ascii="Times New Roman" w:hAnsi="Times New Roman"/>
      <w:b/>
      <w:sz w:val="22"/>
    </w:rPr>
  </w:style>
  <w:style w:type="character" w:customStyle="1" w:styleId="FontStyle16">
    <w:name w:val="Font Style16"/>
    <w:uiPriority w:val="99"/>
    <w:rsid w:val="009B4CC9"/>
    <w:rPr>
      <w:rFonts w:ascii="Times New Roman" w:hAnsi="Times New Roman"/>
      <w:sz w:val="22"/>
    </w:rPr>
  </w:style>
  <w:style w:type="character" w:customStyle="1" w:styleId="FontStyle19">
    <w:name w:val="Font Style19"/>
    <w:uiPriority w:val="99"/>
    <w:rsid w:val="009B4CC9"/>
    <w:rPr>
      <w:rFonts w:ascii="Times New Roman" w:hAnsi="Times New Roman"/>
      <w:sz w:val="22"/>
    </w:rPr>
  </w:style>
  <w:style w:type="character" w:customStyle="1" w:styleId="FontStyle21">
    <w:name w:val="Font Style21"/>
    <w:uiPriority w:val="99"/>
    <w:rsid w:val="009B4CC9"/>
    <w:rPr>
      <w:rFonts w:ascii="Times New Roman" w:hAnsi="Times New Roman"/>
      <w:sz w:val="22"/>
    </w:rPr>
  </w:style>
  <w:style w:type="paragraph" w:customStyle="1" w:styleId="Style17">
    <w:name w:val="Style17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1">
    <w:name w:val="Style1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27">
    <w:name w:val="Font Style27"/>
    <w:uiPriority w:val="99"/>
    <w:rsid w:val="009B4CC9"/>
    <w:rPr>
      <w:rFonts w:ascii="Times New Roman" w:hAnsi="Times New Roman"/>
      <w:sz w:val="22"/>
    </w:rPr>
  </w:style>
  <w:style w:type="character" w:customStyle="1" w:styleId="FontStyle38">
    <w:name w:val="Font Style38"/>
    <w:uiPriority w:val="99"/>
    <w:rsid w:val="009B4CC9"/>
    <w:rPr>
      <w:rFonts w:ascii="Times New Roman" w:hAnsi="Times New Roman"/>
      <w:sz w:val="22"/>
    </w:rPr>
  </w:style>
  <w:style w:type="character" w:customStyle="1" w:styleId="8pt">
    <w:name w:val="Основной текст + 8 pt"/>
    <w:aliases w:val="Малые прописные,Интервал 0 pt"/>
    <w:uiPriority w:val="99"/>
    <w:rsid w:val="009B4CC9"/>
    <w:rPr>
      <w:rFonts w:ascii="Times New Roman" w:hAnsi="Times New Roman"/>
      <w:smallCaps/>
      <w:spacing w:val="10"/>
      <w:sz w:val="16"/>
      <w:u w:val="none"/>
    </w:rPr>
  </w:style>
  <w:style w:type="character" w:customStyle="1" w:styleId="FontStyle17">
    <w:name w:val="Font Style17"/>
    <w:uiPriority w:val="99"/>
    <w:rsid w:val="009B4CC9"/>
    <w:rPr>
      <w:rFonts w:ascii="Times New Roman" w:hAnsi="Times New Roman"/>
      <w:sz w:val="22"/>
    </w:rPr>
  </w:style>
  <w:style w:type="character" w:customStyle="1" w:styleId="9pt">
    <w:name w:val="Основной текст + 9 pt"/>
    <w:aliases w:val="Полужирный"/>
    <w:uiPriority w:val="99"/>
    <w:rsid w:val="009B4CC9"/>
    <w:rPr>
      <w:rFonts w:ascii="Times New Roman" w:hAnsi="Times New Roman"/>
      <w:b/>
      <w:spacing w:val="1"/>
      <w:sz w:val="18"/>
      <w:u w:val="none"/>
      <w:lang w:val="en-US" w:eastAsia="en-US"/>
    </w:rPr>
  </w:style>
  <w:style w:type="character" w:customStyle="1" w:styleId="FontStyle32">
    <w:name w:val="Font Style32"/>
    <w:uiPriority w:val="99"/>
    <w:rsid w:val="009B4CC9"/>
    <w:rPr>
      <w:rFonts w:ascii="Times New Roman" w:hAnsi="Times New Roman"/>
      <w:sz w:val="22"/>
    </w:rPr>
  </w:style>
  <w:style w:type="character" w:customStyle="1" w:styleId="FontStyle18">
    <w:name w:val="Font Style18"/>
    <w:uiPriority w:val="99"/>
    <w:rsid w:val="009B4CC9"/>
    <w:rPr>
      <w:rFonts w:ascii="Times New Roman" w:hAnsi="Times New Roman"/>
      <w:b/>
      <w:sz w:val="22"/>
    </w:rPr>
  </w:style>
  <w:style w:type="character" w:customStyle="1" w:styleId="FontStyle23">
    <w:name w:val="Font Style23"/>
    <w:uiPriority w:val="99"/>
    <w:rsid w:val="009B4CC9"/>
    <w:rPr>
      <w:rFonts w:ascii="Bookman Old Style" w:hAnsi="Bookman Old Style"/>
      <w:b/>
      <w:i/>
      <w:sz w:val="16"/>
    </w:rPr>
  </w:style>
  <w:style w:type="character" w:customStyle="1" w:styleId="FontStyle33">
    <w:name w:val="Font Style33"/>
    <w:uiPriority w:val="99"/>
    <w:rsid w:val="009B4CC9"/>
    <w:rPr>
      <w:rFonts w:ascii="Times New Roman" w:hAnsi="Times New Roman"/>
      <w:i/>
      <w:spacing w:val="-30"/>
      <w:sz w:val="28"/>
    </w:rPr>
  </w:style>
  <w:style w:type="character" w:customStyle="1" w:styleId="FontStyle40">
    <w:name w:val="Font Style40"/>
    <w:uiPriority w:val="99"/>
    <w:rsid w:val="009B4CC9"/>
    <w:rPr>
      <w:rFonts w:ascii="Times New Roman" w:hAnsi="Times New Roman"/>
      <w:sz w:val="22"/>
    </w:rPr>
  </w:style>
  <w:style w:type="character" w:customStyle="1" w:styleId="FontStyle41">
    <w:name w:val="Font Style41"/>
    <w:uiPriority w:val="99"/>
    <w:rsid w:val="009B4CC9"/>
    <w:rPr>
      <w:rFonts w:ascii="Times New Roman" w:hAnsi="Times New Roman"/>
      <w:spacing w:val="-10"/>
      <w:sz w:val="20"/>
    </w:rPr>
  </w:style>
  <w:style w:type="character" w:customStyle="1" w:styleId="FontStyle43">
    <w:name w:val="Font Style43"/>
    <w:uiPriority w:val="99"/>
    <w:rsid w:val="009B4CC9"/>
    <w:rPr>
      <w:rFonts w:ascii="Times New Roman" w:hAnsi="Times New Roman"/>
      <w:b/>
      <w:i/>
      <w:spacing w:val="10"/>
      <w:sz w:val="22"/>
    </w:rPr>
  </w:style>
  <w:style w:type="character" w:customStyle="1" w:styleId="FontStyle47">
    <w:name w:val="Font Style47"/>
    <w:uiPriority w:val="99"/>
    <w:rsid w:val="009B4CC9"/>
    <w:rPr>
      <w:rFonts w:ascii="Times New Roman" w:hAnsi="Times New Roman"/>
      <w:sz w:val="22"/>
    </w:rPr>
  </w:style>
  <w:style w:type="character" w:customStyle="1" w:styleId="FontStyle45">
    <w:name w:val="Font Style45"/>
    <w:uiPriority w:val="99"/>
    <w:rsid w:val="009B4CC9"/>
    <w:rPr>
      <w:rFonts w:ascii="Times New Roman" w:hAnsi="Times New Roman"/>
      <w:spacing w:val="10"/>
      <w:sz w:val="22"/>
    </w:rPr>
  </w:style>
  <w:style w:type="paragraph" w:customStyle="1" w:styleId="Style24">
    <w:name w:val="Style24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25">
    <w:name w:val="Style25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27">
    <w:name w:val="Style27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western">
    <w:name w:val="western"/>
    <w:basedOn w:val="a2"/>
    <w:uiPriority w:val="99"/>
    <w:rsid w:val="009B4CC9"/>
    <w:pPr>
      <w:spacing w:before="100" w:beforeAutospacing="1"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FontStyle11">
    <w:name w:val="Font Style11"/>
    <w:uiPriority w:val="99"/>
    <w:rsid w:val="009B4CC9"/>
    <w:rPr>
      <w:rFonts w:ascii="Times New Roman" w:hAnsi="Times New Roman"/>
      <w:sz w:val="24"/>
    </w:rPr>
  </w:style>
  <w:style w:type="character" w:customStyle="1" w:styleId="FontStyle13">
    <w:name w:val="Font Style13"/>
    <w:uiPriority w:val="99"/>
    <w:rsid w:val="009B4CC9"/>
    <w:rPr>
      <w:rFonts w:ascii="Times New Roman" w:hAnsi="Times New Roman"/>
      <w:sz w:val="24"/>
    </w:rPr>
  </w:style>
  <w:style w:type="character" w:customStyle="1" w:styleId="FontStyle14">
    <w:name w:val="Font Style14"/>
    <w:uiPriority w:val="99"/>
    <w:rsid w:val="009B4CC9"/>
    <w:rPr>
      <w:rFonts w:ascii="Times New Roman" w:hAnsi="Times New Roman"/>
      <w:b/>
      <w:i/>
      <w:sz w:val="24"/>
    </w:rPr>
  </w:style>
  <w:style w:type="character" w:customStyle="1" w:styleId="FontStyle15">
    <w:name w:val="Font Style15"/>
    <w:uiPriority w:val="99"/>
    <w:rsid w:val="009B4CC9"/>
    <w:rPr>
      <w:rFonts w:ascii="Times New Roman" w:hAnsi="Times New Roman"/>
      <w:b/>
      <w:i/>
      <w:spacing w:val="-20"/>
      <w:sz w:val="24"/>
    </w:rPr>
  </w:style>
  <w:style w:type="character" w:customStyle="1" w:styleId="170">
    <w:name w:val="Знак Знак17"/>
    <w:uiPriority w:val="99"/>
    <w:locked/>
    <w:rsid w:val="009B4CC9"/>
    <w:rPr>
      <w:b/>
      <w:sz w:val="28"/>
      <w:lang w:val="ru-RU" w:eastAsia="en-US"/>
    </w:rPr>
  </w:style>
  <w:style w:type="character" w:customStyle="1" w:styleId="FontStyle24">
    <w:name w:val="Font Style24"/>
    <w:uiPriority w:val="99"/>
    <w:rsid w:val="009B4CC9"/>
    <w:rPr>
      <w:rFonts w:ascii="Times New Roman" w:hAnsi="Times New Roman"/>
      <w:sz w:val="20"/>
    </w:rPr>
  </w:style>
  <w:style w:type="paragraph" w:customStyle="1" w:styleId="xl30">
    <w:name w:val="xl30"/>
    <w:basedOn w:val="a2"/>
    <w:uiPriority w:val="99"/>
    <w:rsid w:val="009B4C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9">
    <w:name w:val="Font Style39"/>
    <w:uiPriority w:val="99"/>
    <w:rsid w:val="009B4CC9"/>
    <w:rPr>
      <w:rFonts w:ascii="Times New Roman" w:hAnsi="Times New Roman"/>
      <w:sz w:val="22"/>
    </w:rPr>
  </w:style>
  <w:style w:type="character" w:customStyle="1" w:styleId="214pt">
    <w:name w:val="Основной текст (2) + 14 pt"/>
    <w:aliases w:val="Полужирный2"/>
    <w:uiPriority w:val="99"/>
    <w:rsid w:val="009B4CC9"/>
    <w:rPr>
      <w:rFonts w:ascii="Times New Roman" w:hAnsi="Times New Roman"/>
      <w:b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211pt">
    <w:name w:val="Основной текст (2) + 11 pt"/>
    <w:aliases w:val="Полужирный1"/>
    <w:uiPriority w:val="99"/>
    <w:rsid w:val="009B4CC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2Candara">
    <w:name w:val="Основной текст (2) + Candara"/>
    <w:aliases w:val="9,5 pt1"/>
    <w:uiPriority w:val="99"/>
    <w:rsid w:val="009B4CC9"/>
    <w:rPr>
      <w:rFonts w:ascii="Candara" w:hAnsi="Candara"/>
      <w:color w:val="000000"/>
      <w:spacing w:val="0"/>
      <w:w w:val="100"/>
      <w:position w:val="0"/>
      <w:sz w:val="19"/>
      <w:u w:val="none"/>
      <w:lang w:val="ru-RU" w:eastAsia="ru-RU"/>
    </w:rPr>
  </w:style>
  <w:style w:type="paragraph" w:customStyle="1" w:styleId="afffff8">
    <w:name w:val="Нормальный (таблица)"/>
    <w:basedOn w:val="a2"/>
    <w:next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9">
    <w:name w:val="Прижатый влево"/>
    <w:basedOn w:val="a2"/>
    <w:next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39">
    <w:name w:val="Стиль3"/>
    <w:uiPriority w:val="99"/>
    <w:rsid w:val="009B4CC9"/>
    <w:rPr>
      <w:u w:val="single"/>
    </w:rPr>
  </w:style>
  <w:style w:type="paragraph" w:customStyle="1" w:styleId="ConsPlusTitlePage">
    <w:name w:val="ConsPlusTitlePage"/>
    <w:uiPriority w:val="99"/>
    <w:rsid w:val="009B4CC9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FORMATTEXT">
    <w:name w:val=".FORMATTEXT"/>
    <w:uiPriority w:val="99"/>
    <w:rsid w:val="009B4CC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2e">
    <w:name w:val="Абзац списка2"/>
    <w:basedOn w:val="a2"/>
    <w:uiPriority w:val="99"/>
    <w:rsid w:val="009B4CC9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zh-CN"/>
    </w:rPr>
  </w:style>
  <w:style w:type="paragraph" w:customStyle="1" w:styleId="1fb">
    <w:name w:val="Название объекта1"/>
    <w:basedOn w:val="Standard"/>
    <w:uiPriority w:val="99"/>
    <w:rsid w:val="009B4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uiPriority w:val="99"/>
    <w:rsid w:val="009B4CC9"/>
    <w:pPr>
      <w:suppressLineNumbers/>
    </w:pPr>
    <w:rPr>
      <w:rFonts w:cs="Mangal"/>
      <w:sz w:val="24"/>
    </w:rPr>
  </w:style>
  <w:style w:type="paragraph" w:customStyle="1" w:styleId="113">
    <w:name w:val="Заголовок 11"/>
    <w:basedOn w:val="Standard"/>
    <w:next w:val="Standard"/>
    <w:uiPriority w:val="99"/>
    <w:rsid w:val="009B4CC9"/>
    <w:pPr>
      <w:keepNext/>
      <w:spacing w:before="240" w:after="240"/>
      <w:jc w:val="center"/>
      <w:outlineLvl w:val="0"/>
    </w:pPr>
    <w:rPr>
      <w:rFonts w:ascii="Arial" w:hAnsi="Arial" w:cs="Arial"/>
      <w:b/>
      <w:sz w:val="40"/>
      <w:szCs w:val="40"/>
    </w:rPr>
  </w:style>
  <w:style w:type="paragraph" w:customStyle="1" w:styleId="212">
    <w:name w:val="Заголовок 21"/>
    <w:basedOn w:val="Standard"/>
    <w:next w:val="Standard"/>
    <w:uiPriority w:val="99"/>
    <w:rsid w:val="009B4CC9"/>
    <w:pPr>
      <w:keepNext/>
      <w:jc w:val="both"/>
      <w:outlineLvl w:val="1"/>
    </w:pPr>
    <w:rPr>
      <w:b/>
      <w:bCs/>
    </w:rPr>
  </w:style>
  <w:style w:type="paragraph" w:customStyle="1" w:styleId="310">
    <w:name w:val="Заголовок 31"/>
    <w:basedOn w:val="Standard"/>
    <w:next w:val="Standard"/>
    <w:uiPriority w:val="99"/>
    <w:rsid w:val="009B4CC9"/>
    <w:pPr>
      <w:keepNext/>
      <w:ind w:firstLine="709"/>
      <w:jc w:val="center"/>
      <w:outlineLvl w:val="2"/>
    </w:pPr>
    <w:rPr>
      <w:b/>
      <w:bCs/>
      <w:color w:val="000000"/>
    </w:rPr>
  </w:style>
  <w:style w:type="paragraph" w:customStyle="1" w:styleId="410">
    <w:name w:val="Заголовок 41"/>
    <w:basedOn w:val="Standard"/>
    <w:next w:val="Standard"/>
    <w:uiPriority w:val="99"/>
    <w:rsid w:val="009B4CC9"/>
    <w:pPr>
      <w:keepNext/>
      <w:jc w:val="center"/>
      <w:outlineLvl w:val="3"/>
    </w:pPr>
    <w:rPr>
      <w:b/>
      <w:bCs/>
      <w:color w:val="000080"/>
      <w:sz w:val="32"/>
    </w:rPr>
  </w:style>
  <w:style w:type="paragraph" w:customStyle="1" w:styleId="510">
    <w:name w:val="Заголовок 51"/>
    <w:basedOn w:val="Standard"/>
    <w:next w:val="Standard"/>
    <w:uiPriority w:val="99"/>
    <w:rsid w:val="009B4CC9"/>
    <w:pPr>
      <w:keepNext/>
      <w:ind w:firstLine="709"/>
      <w:jc w:val="center"/>
      <w:outlineLvl w:val="4"/>
    </w:pPr>
    <w:rPr>
      <w:b/>
      <w:bCs/>
      <w:color w:val="000080"/>
    </w:rPr>
  </w:style>
  <w:style w:type="paragraph" w:customStyle="1" w:styleId="610">
    <w:name w:val="Заголовок 61"/>
    <w:basedOn w:val="Standard"/>
    <w:next w:val="Standard"/>
    <w:uiPriority w:val="99"/>
    <w:rsid w:val="009B4CC9"/>
    <w:pPr>
      <w:keepNext/>
      <w:ind w:firstLine="709"/>
      <w:jc w:val="both"/>
      <w:outlineLvl w:val="5"/>
    </w:pPr>
    <w:rPr>
      <w:b/>
      <w:bCs/>
      <w:i/>
      <w:iCs/>
      <w:color w:val="000080"/>
      <w:sz w:val="32"/>
    </w:rPr>
  </w:style>
  <w:style w:type="paragraph" w:customStyle="1" w:styleId="710">
    <w:name w:val="Заголовок 71"/>
    <w:basedOn w:val="Standard"/>
    <w:next w:val="Standard"/>
    <w:uiPriority w:val="99"/>
    <w:rsid w:val="009B4CC9"/>
    <w:pPr>
      <w:keepNext/>
      <w:ind w:left="34"/>
      <w:outlineLvl w:val="6"/>
    </w:pPr>
    <w:rPr>
      <w:b/>
      <w:bCs/>
    </w:rPr>
  </w:style>
  <w:style w:type="paragraph" w:customStyle="1" w:styleId="810">
    <w:name w:val="Заголовок 81"/>
    <w:basedOn w:val="Standard"/>
    <w:next w:val="Standard"/>
    <w:uiPriority w:val="99"/>
    <w:rsid w:val="009B4CC9"/>
    <w:pPr>
      <w:keepNext/>
      <w:jc w:val="center"/>
      <w:outlineLvl w:val="7"/>
    </w:pPr>
    <w:rPr>
      <w:b/>
      <w:bCs/>
      <w:sz w:val="28"/>
    </w:rPr>
  </w:style>
  <w:style w:type="paragraph" w:customStyle="1" w:styleId="910">
    <w:name w:val="Заголовок 91"/>
    <w:basedOn w:val="Standard"/>
    <w:next w:val="Standard"/>
    <w:uiPriority w:val="99"/>
    <w:rsid w:val="009B4CC9"/>
    <w:pPr>
      <w:keepNext/>
      <w:outlineLvl w:val="8"/>
    </w:pPr>
    <w:rPr>
      <w:b/>
      <w:bCs/>
      <w:sz w:val="22"/>
    </w:rPr>
  </w:style>
  <w:style w:type="paragraph" w:customStyle="1" w:styleId="1fc">
    <w:name w:val="Нижний колонтитул1"/>
    <w:basedOn w:val="Standard"/>
    <w:uiPriority w:val="99"/>
    <w:rsid w:val="009B4CC9"/>
    <w:pPr>
      <w:tabs>
        <w:tab w:val="center" w:pos="4677"/>
        <w:tab w:val="right" w:pos="9355"/>
      </w:tabs>
    </w:pPr>
  </w:style>
  <w:style w:type="paragraph" w:customStyle="1" w:styleId="1fd">
    <w:name w:val="Верхний колонтитул1"/>
    <w:basedOn w:val="Standard"/>
    <w:uiPriority w:val="99"/>
    <w:rsid w:val="009B4CC9"/>
    <w:pPr>
      <w:tabs>
        <w:tab w:val="center" w:pos="4677"/>
        <w:tab w:val="right" w:pos="9355"/>
      </w:tabs>
    </w:pPr>
  </w:style>
  <w:style w:type="paragraph" w:customStyle="1" w:styleId="Textbodyindent">
    <w:name w:val="Text body indent"/>
    <w:basedOn w:val="Standard"/>
    <w:uiPriority w:val="99"/>
    <w:rsid w:val="009B4CC9"/>
    <w:pPr>
      <w:ind w:firstLine="709"/>
      <w:jc w:val="both"/>
    </w:pPr>
    <w:rPr>
      <w:i/>
      <w:iCs/>
      <w:color w:val="FF0000"/>
    </w:rPr>
  </w:style>
  <w:style w:type="paragraph" w:customStyle="1" w:styleId="Headinguser">
    <w:name w:val="Heading (user)"/>
    <w:uiPriority w:val="99"/>
    <w:rsid w:val="009B4CC9"/>
    <w:pPr>
      <w:suppressAutoHyphens/>
      <w:autoSpaceDE w:val="0"/>
      <w:autoSpaceDN w:val="0"/>
      <w:textAlignment w:val="baseline"/>
    </w:pPr>
    <w:rPr>
      <w:rFonts w:ascii="Arial" w:eastAsia="Times New Roman" w:hAnsi="Arial" w:cs="Arial"/>
      <w:b/>
      <w:bCs/>
      <w:kern w:val="3"/>
      <w:sz w:val="22"/>
      <w:szCs w:val="22"/>
      <w:lang w:eastAsia="zh-CN"/>
    </w:rPr>
  </w:style>
  <w:style w:type="paragraph" w:customStyle="1" w:styleId="Footnote">
    <w:name w:val="Footnote"/>
    <w:basedOn w:val="Standard"/>
    <w:uiPriority w:val="99"/>
    <w:rsid w:val="009B4CC9"/>
  </w:style>
  <w:style w:type="paragraph" w:customStyle="1" w:styleId="Text">
    <w:name w:val="Text"/>
    <w:basedOn w:val="Standard"/>
    <w:uiPriority w:val="99"/>
    <w:rsid w:val="009B4CC9"/>
    <w:pPr>
      <w:widowControl/>
      <w:autoSpaceDE/>
    </w:pPr>
    <w:rPr>
      <w:rFonts w:ascii="Courier New" w:hAnsi="Courier New" w:cs="Courier New"/>
    </w:rPr>
  </w:style>
  <w:style w:type="paragraph" w:customStyle="1" w:styleId="Contents3">
    <w:name w:val="Contents 3"/>
    <w:basedOn w:val="Standard"/>
    <w:next w:val="Standard"/>
    <w:uiPriority w:val="99"/>
    <w:rsid w:val="009B4CC9"/>
    <w:pPr>
      <w:ind w:left="400"/>
    </w:pPr>
  </w:style>
  <w:style w:type="paragraph" w:customStyle="1" w:styleId="Framecontents">
    <w:name w:val="Frame contents"/>
    <w:basedOn w:val="Standard"/>
    <w:uiPriority w:val="99"/>
    <w:rsid w:val="009B4CC9"/>
  </w:style>
  <w:style w:type="paragraph" w:customStyle="1" w:styleId="TableContents">
    <w:name w:val="Table Contents"/>
    <w:basedOn w:val="Standard"/>
    <w:uiPriority w:val="99"/>
    <w:rsid w:val="009B4CC9"/>
    <w:pPr>
      <w:suppressLineNumbers/>
    </w:pPr>
  </w:style>
  <w:style w:type="paragraph" w:customStyle="1" w:styleId="TableHeading">
    <w:name w:val="Table Heading"/>
    <w:basedOn w:val="TableContents"/>
    <w:uiPriority w:val="99"/>
    <w:rsid w:val="009B4CC9"/>
    <w:pPr>
      <w:jc w:val="center"/>
    </w:pPr>
    <w:rPr>
      <w:b/>
      <w:bCs/>
    </w:rPr>
  </w:style>
  <w:style w:type="character" w:customStyle="1" w:styleId="WW8Num1z0">
    <w:name w:val="WW8Num1z0"/>
    <w:uiPriority w:val="99"/>
    <w:rsid w:val="009B4CC9"/>
    <w:rPr>
      <w:sz w:val="24"/>
    </w:rPr>
  </w:style>
  <w:style w:type="character" w:customStyle="1" w:styleId="WW8Num1z1">
    <w:name w:val="WW8Num1z1"/>
    <w:uiPriority w:val="99"/>
    <w:rsid w:val="009B4CC9"/>
  </w:style>
  <w:style w:type="character" w:customStyle="1" w:styleId="WW8Num1z2">
    <w:name w:val="WW8Num1z2"/>
    <w:uiPriority w:val="99"/>
    <w:rsid w:val="009B4CC9"/>
  </w:style>
  <w:style w:type="character" w:customStyle="1" w:styleId="WW8Num1z3">
    <w:name w:val="WW8Num1z3"/>
    <w:uiPriority w:val="99"/>
    <w:rsid w:val="009B4CC9"/>
  </w:style>
  <w:style w:type="character" w:customStyle="1" w:styleId="WW8Num1z4">
    <w:name w:val="WW8Num1z4"/>
    <w:uiPriority w:val="99"/>
    <w:rsid w:val="009B4CC9"/>
  </w:style>
  <w:style w:type="character" w:customStyle="1" w:styleId="WW8Num1z5">
    <w:name w:val="WW8Num1z5"/>
    <w:uiPriority w:val="99"/>
    <w:rsid w:val="009B4CC9"/>
  </w:style>
  <w:style w:type="character" w:customStyle="1" w:styleId="WW8Num1z6">
    <w:name w:val="WW8Num1z6"/>
    <w:uiPriority w:val="99"/>
    <w:rsid w:val="009B4CC9"/>
  </w:style>
  <w:style w:type="character" w:customStyle="1" w:styleId="WW8Num1z7">
    <w:name w:val="WW8Num1z7"/>
    <w:uiPriority w:val="99"/>
    <w:rsid w:val="009B4CC9"/>
  </w:style>
  <w:style w:type="character" w:customStyle="1" w:styleId="WW8Num1z8">
    <w:name w:val="WW8Num1z8"/>
    <w:uiPriority w:val="99"/>
    <w:rsid w:val="009B4CC9"/>
  </w:style>
  <w:style w:type="character" w:customStyle="1" w:styleId="WW8Num2z0">
    <w:name w:val="WW8Num2z0"/>
    <w:uiPriority w:val="99"/>
    <w:rsid w:val="009B4CC9"/>
  </w:style>
  <w:style w:type="character" w:customStyle="1" w:styleId="WW8Num3z0">
    <w:name w:val="WW8Num3z0"/>
    <w:uiPriority w:val="99"/>
    <w:rsid w:val="009B4CC9"/>
    <w:rPr>
      <w:sz w:val="24"/>
    </w:rPr>
  </w:style>
  <w:style w:type="character" w:customStyle="1" w:styleId="WW8Num3z1">
    <w:name w:val="WW8Num3z1"/>
    <w:uiPriority w:val="99"/>
    <w:rsid w:val="009B4CC9"/>
  </w:style>
  <w:style w:type="character" w:customStyle="1" w:styleId="WW8Num3z2">
    <w:name w:val="WW8Num3z2"/>
    <w:uiPriority w:val="99"/>
    <w:rsid w:val="009B4CC9"/>
  </w:style>
  <w:style w:type="character" w:customStyle="1" w:styleId="WW8Num3z3">
    <w:name w:val="WW8Num3z3"/>
    <w:uiPriority w:val="99"/>
    <w:rsid w:val="009B4CC9"/>
  </w:style>
  <w:style w:type="character" w:customStyle="1" w:styleId="WW8Num3z4">
    <w:name w:val="WW8Num3z4"/>
    <w:uiPriority w:val="99"/>
    <w:rsid w:val="009B4CC9"/>
  </w:style>
  <w:style w:type="character" w:customStyle="1" w:styleId="WW8Num3z5">
    <w:name w:val="WW8Num3z5"/>
    <w:uiPriority w:val="99"/>
    <w:rsid w:val="009B4CC9"/>
  </w:style>
  <w:style w:type="character" w:customStyle="1" w:styleId="WW8Num3z6">
    <w:name w:val="WW8Num3z6"/>
    <w:uiPriority w:val="99"/>
    <w:rsid w:val="009B4CC9"/>
  </w:style>
  <w:style w:type="character" w:customStyle="1" w:styleId="WW8Num3z7">
    <w:name w:val="WW8Num3z7"/>
    <w:uiPriority w:val="99"/>
    <w:rsid w:val="009B4CC9"/>
  </w:style>
  <w:style w:type="character" w:customStyle="1" w:styleId="WW8Num3z8">
    <w:name w:val="WW8Num3z8"/>
    <w:uiPriority w:val="99"/>
    <w:rsid w:val="009B4CC9"/>
  </w:style>
  <w:style w:type="character" w:customStyle="1" w:styleId="WW8Num4z0">
    <w:name w:val="WW8Num4z0"/>
    <w:uiPriority w:val="99"/>
    <w:rsid w:val="009B4CC9"/>
  </w:style>
  <w:style w:type="character" w:customStyle="1" w:styleId="WW8Num4z1">
    <w:name w:val="WW8Num4z1"/>
    <w:uiPriority w:val="99"/>
    <w:rsid w:val="009B4CC9"/>
  </w:style>
  <w:style w:type="character" w:customStyle="1" w:styleId="WW8Num5z0">
    <w:name w:val="WW8Num5z0"/>
    <w:uiPriority w:val="99"/>
    <w:rsid w:val="009B4CC9"/>
    <w:rPr>
      <w:rFonts w:eastAsia="Times New Roman"/>
      <w:sz w:val="24"/>
    </w:rPr>
  </w:style>
  <w:style w:type="character" w:customStyle="1" w:styleId="WW8Num6z0">
    <w:name w:val="WW8Num6z0"/>
    <w:uiPriority w:val="99"/>
    <w:rsid w:val="009B4CC9"/>
    <w:rPr>
      <w:rFonts w:eastAsia="Times New Roman"/>
      <w:sz w:val="24"/>
    </w:rPr>
  </w:style>
  <w:style w:type="character" w:customStyle="1" w:styleId="WW8Num7z0">
    <w:name w:val="WW8Num7z0"/>
    <w:uiPriority w:val="99"/>
    <w:rsid w:val="009B4CC9"/>
    <w:rPr>
      <w:rFonts w:ascii="Symbol" w:hAnsi="Symbol"/>
    </w:rPr>
  </w:style>
  <w:style w:type="character" w:customStyle="1" w:styleId="WW8Num7z1">
    <w:name w:val="WW8Num7z1"/>
    <w:uiPriority w:val="99"/>
    <w:rsid w:val="009B4CC9"/>
    <w:rPr>
      <w:rFonts w:ascii="Courier New" w:hAnsi="Courier New"/>
    </w:rPr>
  </w:style>
  <w:style w:type="character" w:customStyle="1" w:styleId="WW8Num7z2">
    <w:name w:val="WW8Num7z2"/>
    <w:uiPriority w:val="99"/>
    <w:rsid w:val="009B4CC9"/>
    <w:rPr>
      <w:rFonts w:ascii="Wingdings" w:hAnsi="Wingdings"/>
    </w:rPr>
  </w:style>
  <w:style w:type="character" w:customStyle="1" w:styleId="WW8Num7z3">
    <w:name w:val="WW8Num7z3"/>
    <w:uiPriority w:val="99"/>
    <w:rsid w:val="009B4CC9"/>
    <w:rPr>
      <w:rFonts w:ascii="Symbol" w:hAnsi="Symbol"/>
    </w:rPr>
  </w:style>
  <w:style w:type="character" w:customStyle="1" w:styleId="WW8Num8z0">
    <w:name w:val="WW8Num8z0"/>
    <w:uiPriority w:val="99"/>
    <w:rsid w:val="009B4CC9"/>
    <w:rPr>
      <w:color w:val="000000"/>
      <w:sz w:val="24"/>
      <w:lang w:val="ru-RU" w:eastAsia="ru-RU"/>
    </w:rPr>
  </w:style>
  <w:style w:type="character" w:customStyle="1" w:styleId="WW8Num8z1">
    <w:name w:val="WW8Num8z1"/>
    <w:uiPriority w:val="99"/>
    <w:rsid w:val="009B4CC9"/>
  </w:style>
  <w:style w:type="character" w:customStyle="1" w:styleId="WW8Num8z2">
    <w:name w:val="WW8Num8z2"/>
    <w:uiPriority w:val="99"/>
    <w:rsid w:val="009B4CC9"/>
  </w:style>
  <w:style w:type="character" w:customStyle="1" w:styleId="WW8Num8z3">
    <w:name w:val="WW8Num8z3"/>
    <w:uiPriority w:val="99"/>
    <w:rsid w:val="009B4CC9"/>
  </w:style>
  <w:style w:type="character" w:customStyle="1" w:styleId="WW8Num8z4">
    <w:name w:val="WW8Num8z4"/>
    <w:uiPriority w:val="99"/>
    <w:rsid w:val="009B4CC9"/>
  </w:style>
  <w:style w:type="character" w:customStyle="1" w:styleId="WW8Num8z5">
    <w:name w:val="WW8Num8z5"/>
    <w:uiPriority w:val="99"/>
    <w:rsid w:val="009B4CC9"/>
  </w:style>
  <w:style w:type="character" w:customStyle="1" w:styleId="WW8Num8z6">
    <w:name w:val="WW8Num8z6"/>
    <w:uiPriority w:val="99"/>
    <w:rsid w:val="009B4CC9"/>
  </w:style>
  <w:style w:type="character" w:customStyle="1" w:styleId="WW8Num8z7">
    <w:name w:val="WW8Num8z7"/>
    <w:uiPriority w:val="99"/>
    <w:rsid w:val="009B4CC9"/>
  </w:style>
  <w:style w:type="character" w:customStyle="1" w:styleId="WW8Num8z8">
    <w:name w:val="WW8Num8z8"/>
    <w:uiPriority w:val="99"/>
    <w:rsid w:val="009B4CC9"/>
  </w:style>
  <w:style w:type="character" w:customStyle="1" w:styleId="WW8Num9z0">
    <w:name w:val="WW8Num9z0"/>
    <w:uiPriority w:val="99"/>
    <w:rsid w:val="009B4CC9"/>
  </w:style>
  <w:style w:type="character" w:customStyle="1" w:styleId="WW8Num9z1">
    <w:name w:val="WW8Num9z1"/>
    <w:uiPriority w:val="99"/>
    <w:rsid w:val="009B4CC9"/>
  </w:style>
  <w:style w:type="character" w:customStyle="1" w:styleId="WW8Num9z2">
    <w:name w:val="WW8Num9z2"/>
    <w:uiPriority w:val="99"/>
    <w:rsid w:val="009B4CC9"/>
  </w:style>
  <w:style w:type="character" w:customStyle="1" w:styleId="WW8Num9z3">
    <w:name w:val="WW8Num9z3"/>
    <w:uiPriority w:val="99"/>
    <w:rsid w:val="009B4CC9"/>
  </w:style>
  <w:style w:type="character" w:customStyle="1" w:styleId="WW8Num9z4">
    <w:name w:val="WW8Num9z4"/>
    <w:uiPriority w:val="99"/>
    <w:rsid w:val="009B4CC9"/>
  </w:style>
  <w:style w:type="character" w:customStyle="1" w:styleId="WW8Num9z5">
    <w:name w:val="WW8Num9z5"/>
    <w:uiPriority w:val="99"/>
    <w:rsid w:val="009B4CC9"/>
  </w:style>
  <w:style w:type="character" w:customStyle="1" w:styleId="WW8Num9z6">
    <w:name w:val="WW8Num9z6"/>
    <w:uiPriority w:val="99"/>
    <w:rsid w:val="009B4CC9"/>
  </w:style>
  <w:style w:type="character" w:customStyle="1" w:styleId="WW8Num9z7">
    <w:name w:val="WW8Num9z7"/>
    <w:uiPriority w:val="99"/>
    <w:rsid w:val="009B4CC9"/>
  </w:style>
  <w:style w:type="character" w:customStyle="1" w:styleId="WW8Num9z8">
    <w:name w:val="WW8Num9z8"/>
    <w:uiPriority w:val="99"/>
    <w:rsid w:val="009B4CC9"/>
  </w:style>
  <w:style w:type="character" w:customStyle="1" w:styleId="WW8Num10z0">
    <w:name w:val="WW8Num10z0"/>
    <w:uiPriority w:val="99"/>
    <w:rsid w:val="009B4CC9"/>
  </w:style>
  <w:style w:type="character" w:customStyle="1" w:styleId="WW8Num11z0">
    <w:name w:val="WW8Num11z0"/>
    <w:uiPriority w:val="99"/>
    <w:rsid w:val="009B4CC9"/>
  </w:style>
  <w:style w:type="character" w:customStyle="1" w:styleId="WW8Num12z0">
    <w:name w:val="WW8Num12z0"/>
    <w:uiPriority w:val="99"/>
    <w:rsid w:val="009B4CC9"/>
    <w:rPr>
      <w:rFonts w:ascii="Times New Roman" w:hAnsi="Times New Roman"/>
    </w:rPr>
  </w:style>
  <w:style w:type="character" w:customStyle="1" w:styleId="WW8Num12z1">
    <w:name w:val="WW8Num12z1"/>
    <w:uiPriority w:val="99"/>
    <w:rsid w:val="009B4CC9"/>
    <w:rPr>
      <w:rFonts w:ascii="Courier New" w:hAnsi="Courier New"/>
    </w:rPr>
  </w:style>
  <w:style w:type="character" w:customStyle="1" w:styleId="WW8Num12z2">
    <w:name w:val="WW8Num12z2"/>
    <w:uiPriority w:val="99"/>
    <w:rsid w:val="009B4CC9"/>
    <w:rPr>
      <w:rFonts w:ascii="Wingdings" w:hAnsi="Wingdings"/>
    </w:rPr>
  </w:style>
  <w:style w:type="character" w:customStyle="1" w:styleId="WW8Num12z3">
    <w:name w:val="WW8Num12z3"/>
    <w:uiPriority w:val="99"/>
    <w:rsid w:val="009B4CC9"/>
    <w:rPr>
      <w:rFonts w:ascii="Symbol" w:hAnsi="Symbol"/>
    </w:rPr>
  </w:style>
  <w:style w:type="character" w:customStyle="1" w:styleId="WW8Num13z0">
    <w:name w:val="WW8Num13z0"/>
    <w:uiPriority w:val="99"/>
    <w:rsid w:val="009B4CC9"/>
    <w:rPr>
      <w:color w:val="000000"/>
    </w:rPr>
  </w:style>
  <w:style w:type="character" w:customStyle="1" w:styleId="WW8Num14z0">
    <w:name w:val="WW8Num14z0"/>
    <w:uiPriority w:val="99"/>
    <w:rsid w:val="009B4CC9"/>
  </w:style>
  <w:style w:type="character" w:customStyle="1" w:styleId="WW8Num14z1">
    <w:name w:val="WW8Num14z1"/>
    <w:uiPriority w:val="99"/>
    <w:rsid w:val="009B4CC9"/>
  </w:style>
  <w:style w:type="character" w:customStyle="1" w:styleId="WW8Num14z2">
    <w:name w:val="WW8Num14z2"/>
    <w:uiPriority w:val="99"/>
    <w:rsid w:val="009B4CC9"/>
  </w:style>
  <w:style w:type="character" w:customStyle="1" w:styleId="WW8Num14z3">
    <w:name w:val="WW8Num14z3"/>
    <w:uiPriority w:val="99"/>
    <w:rsid w:val="009B4CC9"/>
  </w:style>
  <w:style w:type="character" w:customStyle="1" w:styleId="WW8Num14z4">
    <w:name w:val="WW8Num14z4"/>
    <w:uiPriority w:val="99"/>
    <w:rsid w:val="009B4CC9"/>
  </w:style>
  <w:style w:type="character" w:customStyle="1" w:styleId="WW8Num14z5">
    <w:name w:val="WW8Num14z5"/>
    <w:uiPriority w:val="99"/>
    <w:rsid w:val="009B4CC9"/>
  </w:style>
  <w:style w:type="character" w:customStyle="1" w:styleId="WW8Num14z6">
    <w:name w:val="WW8Num14z6"/>
    <w:uiPriority w:val="99"/>
    <w:rsid w:val="009B4CC9"/>
  </w:style>
  <w:style w:type="character" w:customStyle="1" w:styleId="WW8Num14z7">
    <w:name w:val="WW8Num14z7"/>
    <w:uiPriority w:val="99"/>
    <w:rsid w:val="009B4CC9"/>
  </w:style>
  <w:style w:type="character" w:customStyle="1" w:styleId="WW8Num14z8">
    <w:name w:val="WW8Num14z8"/>
    <w:uiPriority w:val="99"/>
    <w:rsid w:val="009B4CC9"/>
  </w:style>
  <w:style w:type="character" w:customStyle="1" w:styleId="WW8Num15z0">
    <w:name w:val="WW8Num15z0"/>
    <w:uiPriority w:val="99"/>
    <w:rsid w:val="009B4CC9"/>
  </w:style>
  <w:style w:type="character" w:customStyle="1" w:styleId="WW8Num15z1">
    <w:name w:val="WW8Num15z1"/>
    <w:uiPriority w:val="99"/>
    <w:rsid w:val="009B4CC9"/>
  </w:style>
  <w:style w:type="character" w:customStyle="1" w:styleId="WW8Num15z2">
    <w:name w:val="WW8Num15z2"/>
    <w:uiPriority w:val="99"/>
    <w:rsid w:val="009B4CC9"/>
  </w:style>
  <w:style w:type="character" w:customStyle="1" w:styleId="WW8Num15z3">
    <w:name w:val="WW8Num15z3"/>
    <w:uiPriority w:val="99"/>
    <w:rsid w:val="009B4CC9"/>
  </w:style>
  <w:style w:type="character" w:customStyle="1" w:styleId="WW8Num15z4">
    <w:name w:val="WW8Num15z4"/>
    <w:uiPriority w:val="99"/>
    <w:rsid w:val="009B4CC9"/>
  </w:style>
  <w:style w:type="character" w:customStyle="1" w:styleId="WW8Num15z5">
    <w:name w:val="WW8Num15z5"/>
    <w:uiPriority w:val="99"/>
    <w:rsid w:val="009B4CC9"/>
  </w:style>
  <w:style w:type="character" w:customStyle="1" w:styleId="WW8Num15z6">
    <w:name w:val="WW8Num15z6"/>
    <w:uiPriority w:val="99"/>
    <w:rsid w:val="009B4CC9"/>
  </w:style>
  <w:style w:type="character" w:customStyle="1" w:styleId="WW8Num15z7">
    <w:name w:val="WW8Num15z7"/>
    <w:uiPriority w:val="99"/>
    <w:rsid w:val="009B4CC9"/>
  </w:style>
  <w:style w:type="character" w:customStyle="1" w:styleId="WW8Num15z8">
    <w:name w:val="WW8Num15z8"/>
    <w:uiPriority w:val="99"/>
    <w:rsid w:val="009B4CC9"/>
  </w:style>
  <w:style w:type="character" w:customStyle="1" w:styleId="WW8Num16z0">
    <w:name w:val="WW8Num16z0"/>
    <w:uiPriority w:val="99"/>
    <w:rsid w:val="009B4CC9"/>
    <w:rPr>
      <w:rFonts w:ascii="Wingdings" w:hAnsi="Wingdings"/>
      <w:sz w:val="16"/>
    </w:rPr>
  </w:style>
  <w:style w:type="character" w:customStyle="1" w:styleId="WW8Num16z1">
    <w:name w:val="WW8Num16z1"/>
    <w:uiPriority w:val="99"/>
    <w:rsid w:val="009B4CC9"/>
    <w:rPr>
      <w:rFonts w:ascii="Courier New" w:hAnsi="Courier New"/>
    </w:rPr>
  </w:style>
  <w:style w:type="character" w:customStyle="1" w:styleId="WW8Num16z2">
    <w:name w:val="WW8Num16z2"/>
    <w:uiPriority w:val="99"/>
    <w:rsid w:val="009B4CC9"/>
    <w:rPr>
      <w:rFonts w:ascii="Wingdings" w:hAnsi="Wingdings"/>
    </w:rPr>
  </w:style>
  <w:style w:type="character" w:customStyle="1" w:styleId="WW8Num16z3">
    <w:name w:val="WW8Num16z3"/>
    <w:uiPriority w:val="99"/>
    <w:rsid w:val="009B4CC9"/>
    <w:rPr>
      <w:rFonts w:ascii="Symbol" w:hAnsi="Symbol"/>
    </w:rPr>
  </w:style>
  <w:style w:type="character" w:customStyle="1" w:styleId="WW8Num17z0">
    <w:name w:val="WW8Num17z0"/>
    <w:uiPriority w:val="99"/>
    <w:rsid w:val="009B4CC9"/>
    <w:rPr>
      <w:rFonts w:ascii="Symbol" w:hAnsi="Symbol"/>
    </w:rPr>
  </w:style>
  <w:style w:type="character" w:customStyle="1" w:styleId="WW8Num17z1">
    <w:name w:val="WW8Num17z1"/>
    <w:uiPriority w:val="99"/>
    <w:rsid w:val="009B4CC9"/>
    <w:rPr>
      <w:rFonts w:ascii="Courier New" w:hAnsi="Courier New"/>
    </w:rPr>
  </w:style>
  <w:style w:type="character" w:customStyle="1" w:styleId="WW8Num17z2">
    <w:name w:val="WW8Num17z2"/>
    <w:uiPriority w:val="99"/>
    <w:rsid w:val="009B4CC9"/>
    <w:rPr>
      <w:rFonts w:ascii="Wingdings" w:hAnsi="Wingdings"/>
    </w:rPr>
  </w:style>
  <w:style w:type="character" w:customStyle="1" w:styleId="WW8Num18z0">
    <w:name w:val="WW8Num18z0"/>
    <w:uiPriority w:val="99"/>
    <w:rsid w:val="009B4CC9"/>
  </w:style>
  <w:style w:type="character" w:customStyle="1" w:styleId="WW8Num18z1">
    <w:name w:val="WW8Num18z1"/>
    <w:uiPriority w:val="99"/>
    <w:rsid w:val="009B4CC9"/>
  </w:style>
  <w:style w:type="character" w:customStyle="1" w:styleId="WW8Num18z2">
    <w:name w:val="WW8Num18z2"/>
    <w:uiPriority w:val="99"/>
    <w:rsid w:val="009B4CC9"/>
  </w:style>
  <w:style w:type="character" w:customStyle="1" w:styleId="WW8Num18z3">
    <w:name w:val="WW8Num18z3"/>
    <w:uiPriority w:val="99"/>
    <w:rsid w:val="009B4CC9"/>
  </w:style>
  <w:style w:type="character" w:customStyle="1" w:styleId="WW8Num18z4">
    <w:name w:val="WW8Num18z4"/>
    <w:uiPriority w:val="99"/>
    <w:rsid w:val="009B4CC9"/>
  </w:style>
  <w:style w:type="character" w:customStyle="1" w:styleId="WW8Num18z5">
    <w:name w:val="WW8Num18z5"/>
    <w:uiPriority w:val="99"/>
    <w:rsid w:val="009B4CC9"/>
  </w:style>
  <w:style w:type="character" w:customStyle="1" w:styleId="WW8Num18z6">
    <w:name w:val="WW8Num18z6"/>
    <w:uiPriority w:val="99"/>
    <w:rsid w:val="009B4CC9"/>
  </w:style>
  <w:style w:type="character" w:customStyle="1" w:styleId="WW8Num18z7">
    <w:name w:val="WW8Num18z7"/>
    <w:uiPriority w:val="99"/>
    <w:rsid w:val="009B4CC9"/>
  </w:style>
  <w:style w:type="character" w:customStyle="1" w:styleId="WW8Num18z8">
    <w:name w:val="WW8Num18z8"/>
    <w:uiPriority w:val="99"/>
    <w:rsid w:val="009B4CC9"/>
  </w:style>
  <w:style w:type="character" w:customStyle="1" w:styleId="WW8Num19z0">
    <w:name w:val="WW8Num19z0"/>
    <w:uiPriority w:val="99"/>
    <w:rsid w:val="009B4CC9"/>
  </w:style>
  <w:style w:type="character" w:customStyle="1" w:styleId="WW8Num19z1">
    <w:name w:val="WW8Num19z1"/>
    <w:uiPriority w:val="99"/>
    <w:rsid w:val="009B4CC9"/>
  </w:style>
  <w:style w:type="character" w:customStyle="1" w:styleId="WW8Num19z2">
    <w:name w:val="WW8Num19z2"/>
    <w:uiPriority w:val="99"/>
    <w:rsid w:val="009B4CC9"/>
    <w:rPr>
      <w:rFonts w:ascii="Times New Roman" w:hAnsi="Times New Roman"/>
    </w:rPr>
  </w:style>
  <w:style w:type="character" w:customStyle="1" w:styleId="WW8Num19z3">
    <w:name w:val="WW8Num19z3"/>
    <w:uiPriority w:val="99"/>
    <w:rsid w:val="009B4CC9"/>
  </w:style>
  <w:style w:type="character" w:customStyle="1" w:styleId="WW8Num19z4">
    <w:name w:val="WW8Num19z4"/>
    <w:uiPriority w:val="99"/>
    <w:rsid w:val="009B4CC9"/>
  </w:style>
  <w:style w:type="character" w:customStyle="1" w:styleId="WW8Num19z5">
    <w:name w:val="WW8Num19z5"/>
    <w:uiPriority w:val="99"/>
    <w:rsid w:val="009B4CC9"/>
  </w:style>
  <w:style w:type="character" w:customStyle="1" w:styleId="WW8Num19z6">
    <w:name w:val="WW8Num19z6"/>
    <w:uiPriority w:val="99"/>
    <w:rsid w:val="009B4CC9"/>
  </w:style>
  <w:style w:type="character" w:customStyle="1" w:styleId="WW8Num19z7">
    <w:name w:val="WW8Num19z7"/>
    <w:uiPriority w:val="99"/>
    <w:rsid w:val="009B4CC9"/>
  </w:style>
  <w:style w:type="character" w:customStyle="1" w:styleId="WW8Num19z8">
    <w:name w:val="WW8Num19z8"/>
    <w:uiPriority w:val="99"/>
    <w:rsid w:val="009B4CC9"/>
  </w:style>
  <w:style w:type="character" w:customStyle="1" w:styleId="WW8Num20z0">
    <w:name w:val="WW8Num20z0"/>
    <w:uiPriority w:val="99"/>
    <w:rsid w:val="009B4CC9"/>
  </w:style>
  <w:style w:type="character" w:customStyle="1" w:styleId="WW8Num20z1">
    <w:name w:val="WW8Num20z1"/>
    <w:uiPriority w:val="99"/>
    <w:rsid w:val="009B4CC9"/>
  </w:style>
  <w:style w:type="character" w:customStyle="1" w:styleId="WW8Num20z2">
    <w:name w:val="WW8Num20z2"/>
    <w:uiPriority w:val="99"/>
    <w:rsid w:val="009B4CC9"/>
  </w:style>
  <w:style w:type="character" w:customStyle="1" w:styleId="WW8Num20z3">
    <w:name w:val="WW8Num20z3"/>
    <w:uiPriority w:val="99"/>
    <w:rsid w:val="009B4CC9"/>
  </w:style>
  <w:style w:type="character" w:customStyle="1" w:styleId="WW8Num20z4">
    <w:name w:val="WW8Num20z4"/>
    <w:uiPriority w:val="99"/>
    <w:rsid w:val="009B4CC9"/>
  </w:style>
  <w:style w:type="character" w:customStyle="1" w:styleId="WW8Num20z5">
    <w:name w:val="WW8Num20z5"/>
    <w:uiPriority w:val="99"/>
    <w:rsid w:val="009B4CC9"/>
  </w:style>
  <w:style w:type="character" w:customStyle="1" w:styleId="WW8Num20z6">
    <w:name w:val="WW8Num20z6"/>
    <w:uiPriority w:val="99"/>
    <w:rsid w:val="009B4CC9"/>
  </w:style>
  <w:style w:type="character" w:customStyle="1" w:styleId="WW8Num20z7">
    <w:name w:val="WW8Num20z7"/>
    <w:uiPriority w:val="99"/>
    <w:rsid w:val="009B4CC9"/>
  </w:style>
  <w:style w:type="character" w:customStyle="1" w:styleId="WW8Num20z8">
    <w:name w:val="WW8Num20z8"/>
    <w:uiPriority w:val="99"/>
    <w:rsid w:val="009B4CC9"/>
  </w:style>
  <w:style w:type="character" w:customStyle="1" w:styleId="WW8Num21z0">
    <w:name w:val="WW8Num21z0"/>
    <w:uiPriority w:val="99"/>
    <w:rsid w:val="009B4CC9"/>
  </w:style>
  <w:style w:type="character" w:customStyle="1" w:styleId="WW8Num21z1">
    <w:name w:val="WW8Num21z1"/>
    <w:uiPriority w:val="99"/>
    <w:rsid w:val="009B4CC9"/>
  </w:style>
  <w:style w:type="character" w:customStyle="1" w:styleId="WW8Num21z2">
    <w:name w:val="WW8Num21z2"/>
    <w:uiPriority w:val="99"/>
    <w:rsid w:val="009B4CC9"/>
  </w:style>
  <w:style w:type="character" w:customStyle="1" w:styleId="WW8Num21z3">
    <w:name w:val="WW8Num21z3"/>
    <w:uiPriority w:val="99"/>
    <w:rsid w:val="009B4CC9"/>
  </w:style>
  <w:style w:type="character" w:customStyle="1" w:styleId="WW8Num21z4">
    <w:name w:val="WW8Num21z4"/>
    <w:uiPriority w:val="99"/>
    <w:rsid w:val="009B4CC9"/>
  </w:style>
  <w:style w:type="character" w:customStyle="1" w:styleId="WW8Num21z5">
    <w:name w:val="WW8Num21z5"/>
    <w:uiPriority w:val="99"/>
    <w:rsid w:val="009B4CC9"/>
  </w:style>
  <w:style w:type="character" w:customStyle="1" w:styleId="WW8Num21z6">
    <w:name w:val="WW8Num21z6"/>
    <w:uiPriority w:val="99"/>
    <w:rsid w:val="009B4CC9"/>
  </w:style>
  <w:style w:type="character" w:customStyle="1" w:styleId="WW8Num21z7">
    <w:name w:val="WW8Num21z7"/>
    <w:uiPriority w:val="99"/>
    <w:rsid w:val="009B4CC9"/>
  </w:style>
  <w:style w:type="character" w:customStyle="1" w:styleId="WW8Num21z8">
    <w:name w:val="WW8Num21z8"/>
    <w:uiPriority w:val="99"/>
    <w:rsid w:val="009B4CC9"/>
  </w:style>
  <w:style w:type="character" w:customStyle="1" w:styleId="afffffa">
    <w:name w:val="Знак Знак"/>
    <w:uiPriority w:val="99"/>
    <w:rsid w:val="009B4CC9"/>
    <w:rPr>
      <w:rFonts w:ascii="Arial" w:hAnsi="Arial"/>
      <w:b/>
      <w:i/>
      <w:sz w:val="28"/>
      <w:lang w:val="ru-RU"/>
    </w:rPr>
  </w:style>
  <w:style w:type="character" w:customStyle="1" w:styleId="1fe">
    <w:name w:val="Номер страницы1"/>
    <w:uiPriority w:val="99"/>
    <w:rsid w:val="009B4CC9"/>
  </w:style>
  <w:style w:type="character" w:customStyle="1" w:styleId="Internetlink">
    <w:name w:val="Internet link"/>
    <w:uiPriority w:val="99"/>
    <w:rsid w:val="009B4CC9"/>
    <w:rPr>
      <w:color w:val="0000FF"/>
      <w:u w:val="single"/>
    </w:rPr>
  </w:style>
  <w:style w:type="character" w:customStyle="1" w:styleId="VisitedInternetLink">
    <w:name w:val="Visited Internet Link"/>
    <w:uiPriority w:val="99"/>
    <w:rsid w:val="009B4CC9"/>
    <w:rPr>
      <w:color w:val="800080"/>
      <w:u w:val="single"/>
    </w:rPr>
  </w:style>
  <w:style w:type="character" w:customStyle="1" w:styleId="1ff">
    <w:name w:val="Название Знак1"/>
    <w:aliases w:val="Знак Знак12 Знак1"/>
    <w:uiPriority w:val="99"/>
    <w:rsid w:val="009B4CC9"/>
    <w:rPr>
      <w:rFonts w:ascii="Cambria" w:hAnsi="Cambria"/>
      <w:color w:val="17365D"/>
      <w:spacing w:val="5"/>
      <w:kern w:val="28"/>
      <w:sz w:val="52"/>
      <w:lang w:eastAsia="en-US"/>
    </w:rPr>
  </w:style>
  <w:style w:type="character" w:customStyle="1" w:styleId="1ff0">
    <w:name w:val="Основной текст Знак1"/>
    <w:aliases w:val="Основной текст 14 Знак1"/>
    <w:uiPriority w:val="99"/>
    <w:semiHidden/>
    <w:rsid w:val="009B4CC9"/>
    <w:rPr>
      <w:lang w:eastAsia="en-US"/>
    </w:rPr>
  </w:style>
  <w:style w:type="paragraph" w:customStyle="1" w:styleId="FR2">
    <w:name w:val="FR2"/>
    <w:uiPriority w:val="99"/>
    <w:rsid w:val="009B4CC9"/>
    <w:pPr>
      <w:widowControl w:val="0"/>
      <w:autoSpaceDN w:val="0"/>
      <w:snapToGrid w:val="0"/>
      <w:spacing w:before="60"/>
      <w:ind w:left="360" w:hanging="340"/>
      <w:jc w:val="both"/>
    </w:pPr>
    <w:rPr>
      <w:rFonts w:ascii="Arial" w:eastAsia="Times New Roman" w:hAnsi="Arial"/>
      <w:b/>
      <w:color w:val="00000A"/>
      <w:sz w:val="12"/>
    </w:rPr>
  </w:style>
  <w:style w:type="paragraph" w:customStyle="1" w:styleId="3a">
    <w:name w:val="заголовок 3"/>
    <w:basedOn w:val="1f1"/>
    <w:uiPriority w:val="99"/>
    <w:rsid w:val="009B4CC9"/>
    <w:pPr>
      <w:keepNext/>
      <w:widowControl/>
      <w:tabs>
        <w:tab w:val="clear" w:pos="567"/>
      </w:tabs>
      <w:autoSpaceDN w:val="0"/>
      <w:ind w:firstLine="0"/>
      <w:jc w:val="center"/>
    </w:pPr>
    <w:rPr>
      <w:rFonts w:ascii="Times New Roman" w:hAnsi="Times New Roman"/>
      <w:b/>
      <w:color w:val="00000A"/>
    </w:rPr>
  </w:style>
  <w:style w:type="paragraph" w:customStyle="1" w:styleId="afffffb">
    <w:name w:val="Содержимое врезки"/>
    <w:basedOn w:val="1f1"/>
    <w:uiPriority w:val="99"/>
    <w:rsid w:val="009B4CC9"/>
    <w:pPr>
      <w:widowControl/>
      <w:tabs>
        <w:tab w:val="clear" w:pos="567"/>
      </w:tabs>
      <w:autoSpaceDN w:val="0"/>
      <w:ind w:firstLine="0"/>
      <w:jc w:val="left"/>
    </w:pPr>
    <w:rPr>
      <w:rFonts w:ascii="Times New Roman" w:hAnsi="Times New Roman"/>
      <w:color w:val="00000A"/>
    </w:rPr>
  </w:style>
  <w:style w:type="paragraph" w:customStyle="1" w:styleId="afffffc">
    <w:name w:val="Заголовок таблицы"/>
    <w:basedOn w:val="afffff7"/>
    <w:uiPriority w:val="99"/>
    <w:rsid w:val="009B4CC9"/>
    <w:pPr>
      <w:widowControl/>
      <w:suppressLineNumbers w:val="0"/>
      <w:suppressAutoHyphens w:val="0"/>
      <w:autoSpaceDN w:val="0"/>
    </w:pPr>
    <w:rPr>
      <w:rFonts w:ascii="Times New Roman" w:eastAsia="Times New Roman" w:hAnsi="Times New Roman" w:cs="Times New Roman"/>
      <w:color w:val="00000A"/>
      <w:kern w:val="0"/>
      <w:sz w:val="24"/>
      <w:lang w:eastAsia="ru-RU"/>
    </w:rPr>
  </w:style>
  <w:style w:type="character" w:customStyle="1" w:styleId="711">
    <w:name w:val="Заголовок 7 Знак1"/>
    <w:uiPriority w:val="99"/>
    <w:semiHidden/>
    <w:rsid w:val="009B4CC9"/>
    <w:rPr>
      <w:rFonts w:ascii="Cambria" w:hAnsi="Cambria"/>
      <w:i/>
      <w:color w:val="404040"/>
      <w:lang w:eastAsia="en-US"/>
    </w:rPr>
  </w:style>
  <w:style w:type="character" w:customStyle="1" w:styleId="811">
    <w:name w:val="Заголовок 8 Знак1"/>
    <w:uiPriority w:val="99"/>
    <w:semiHidden/>
    <w:rsid w:val="009B4CC9"/>
    <w:rPr>
      <w:rFonts w:ascii="Cambria" w:hAnsi="Cambria"/>
      <w:color w:val="404040"/>
      <w:lang w:eastAsia="en-US"/>
    </w:rPr>
  </w:style>
  <w:style w:type="character" w:customStyle="1" w:styleId="911">
    <w:name w:val="Заголовок 9 Знак1"/>
    <w:uiPriority w:val="99"/>
    <w:semiHidden/>
    <w:rsid w:val="009B4CC9"/>
    <w:rPr>
      <w:rFonts w:ascii="Cambria" w:hAnsi="Cambria"/>
      <w:i/>
      <w:color w:val="404040"/>
      <w:lang w:eastAsia="en-US"/>
    </w:rPr>
  </w:style>
  <w:style w:type="character" w:customStyle="1" w:styleId="1ff1">
    <w:name w:val="Верхний колонтитул Знак1"/>
    <w:uiPriority w:val="99"/>
    <w:semiHidden/>
    <w:rsid w:val="009B4CC9"/>
    <w:rPr>
      <w:lang w:eastAsia="en-US"/>
    </w:rPr>
  </w:style>
  <w:style w:type="character" w:customStyle="1" w:styleId="1ff2">
    <w:name w:val="Нижний колонтитул Знак1"/>
    <w:uiPriority w:val="99"/>
    <w:semiHidden/>
    <w:rsid w:val="009B4CC9"/>
    <w:rPr>
      <w:lang w:eastAsia="en-US"/>
    </w:rPr>
  </w:style>
  <w:style w:type="character" w:customStyle="1" w:styleId="1ff3">
    <w:name w:val="Текст выноски Знак1"/>
    <w:uiPriority w:val="99"/>
    <w:semiHidden/>
    <w:rsid w:val="009B4CC9"/>
    <w:rPr>
      <w:rFonts w:ascii="Tahoma" w:hAnsi="Tahoma"/>
      <w:sz w:val="16"/>
      <w:lang w:eastAsia="en-US"/>
    </w:rPr>
  </w:style>
  <w:style w:type="character" w:customStyle="1" w:styleId="213">
    <w:name w:val="Основной текст 2 Знак1"/>
    <w:uiPriority w:val="99"/>
    <w:semiHidden/>
    <w:rsid w:val="009B4CC9"/>
    <w:rPr>
      <w:lang w:eastAsia="en-US"/>
    </w:rPr>
  </w:style>
  <w:style w:type="character" w:customStyle="1" w:styleId="214">
    <w:name w:val="Основной текст с отступом 2 Знак1"/>
    <w:uiPriority w:val="99"/>
    <w:semiHidden/>
    <w:rsid w:val="009B4CC9"/>
    <w:rPr>
      <w:lang w:eastAsia="en-US"/>
    </w:rPr>
  </w:style>
  <w:style w:type="character" w:customStyle="1" w:styleId="311">
    <w:name w:val="Основной текст с отступом 3 Знак1"/>
    <w:uiPriority w:val="99"/>
    <w:semiHidden/>
    <w:rsid w:val="009B4CC9"/>
    <w:rPr>
      <w:sz w:val="16"/>
      <w:lang w:eastAsia="en-US"/>
    </w:rPr>
  </w:style>
  <w:style w:type="character" w:customStyle="1" w:styleId="312">
    <w:name w:val="Основной текст 3 Знак1"/>
    <w:uiPriority w:val="99"/>
    <w:semiHidden/>
    <w:rsid w:val="009B4CC9"/>
    <w:rPr>
      <w:sz w:val="16"/>
      <w:lang w:eastAsia="en-US"/>
    </w:rPr>
  </w:style>
  <w:style w:type="character" w:customStyle="1" w:styleId="1ff4">
    <w:name w:val="Текст сноски Знак1"/>
    <w:uiPriority w:val="99"/>
    <w:semiHidden/>
    <w:rsid w:val="009B4CC9"/>
    <w:rPr>
      <w:lang w:eastAsia="en-US"/>
    </w:rPr>
  </w:style>
  <w:style w:type="character" w:customStyle="1" w:styleId="1ff5">
    <w:name w:val="Текст Знак1"/>
    <w:uiPriority w:val="99"/>
    <w:semiHidden/>
    <w:rsid w:val="009B4CC9"/>
    <w:rPr>
      <w:rFonts w:ascii="Consolas" w:hAnsi="Consolas"/>
      <w:sz w:val="21"/>
      <w:lang w:eastAsia="en-US"/>
    </w:rPr>
  </w:style>
  <w:style w:type="character" w:customStyle="1" w:styleId="1ff6">
    <w:name w:val="Тема примечания Знак1"/>
    <w:uiPriority w:val="99"/>
    <w:semiHidden/>
    <w:rsid w:val="009B4CC9"/>
    <w:rPr>
      <w:b/>
      <w:kern w:val="3"/>
      <w:lang w:eastAsia="en-US"/>
    </w:rPr>
  </w:style>
  <w:style w:type="character" w:customStyle="1" w:styleId="-">
    <w:name w:val="Интернет-ссылка"/>
    <w:uiPriority w:val="99"/>
    <w:rsid w:val="009B4CC9"/>
    <w:rPr>
      <w:color w:val="0000FF"/>
      <w:u w:val="single"/>
    </w:rPr>
  </w:style>
  <w:style w:type="character" w:customStyle="1" w:styleId="2f">
    <w:name w:val="Название Знак2"/>
    <w:uiPriority w:val="99"/>
    <w:rsid w:val="009B4CC9"/>
    <w:rPr>
      <w:rFonts w:ascii="Liberation Sans" w:eastAsia="Microsoft YaHei" w:hAnsi="Liberation Sans"/>
      <w:color w:val="00000A"/>
      <w:sz w:val="28"/>
    </w:rPr>
  </w:style>
  <w:style w:type="paragraph" w:customStyle="1" w:styleId="3CBD5A742C28424DA5172AD252E32316">
    <w:name w:val="3CBD5A742C28424DA5172AD252E32316"/>
    <w:uiPriority w:val="99"/>
    <w:rsid w:val="008877E6"/>
    <w:pPr>
      <w:spacing w:after="200" w:line="276" w:lineRule="auto"/>
    </w:pPr>
    <w:rPr>
      <w:rFonts w:eastAsia="Times New Roman"/>
      <w:sz w:val="22"/>
      <w:szCs w:val="22"/>
    </w:rPr>
  </w:style>
  <w:style w:type="paragraph" w:customStyle="1" w:styleId="formattext0">
    <w:name w:val="formattext"/>
    <w:basedOn w:val="a2"/>
    <w:rsid w:val="00CE68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search">
    <w:name w:val="highlightsearch"/>
    <w:basedOn w:val="a3"/>
    <w:rsid w:val="00DD1B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0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0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902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3EE6EA-6477-4444-9839-3358E0EFF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2342</TotalTime>
  <Pages>3</Pages>
  <Words>248</Words>
  <Characters>1937</Characters>
  <Application>Microsoft Office Word</Application>
  <DocSecurity>0</DocSecurity>
  <Lines>33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2173</CharactersWithSpaces>
  <SharedDoc>false</SharedDoc>
  <HLinks>
    <vt:vector size="78" baseType="variant">
      <vt:variant>
        <vt:i4>6422628</vt:i4>
      </vt:variant>
      <vt:variant>
        <vt:i4>36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/document/75062082/entry/1311</vt:lpwstr>
      </vt:variant>
      <vt:variant>
        <vt:i4>6422628</vt:i4>
      </vt:variant>
      <vt:variant>
        <vt:i4>33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/document/75062082/entry/1311</vt:lpwstr>
      </vt:variant>
      <vt:variant>
        <vt:i4>6357088</vt:i4>
      </vt:variant>
      <vt:variant>
        <vt:i4>30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/document/75062082/entry/1723</vt:lpwstr>
      </vt:variant>
      <vt:variant>
        <vt:i4>6750311</vt:i4>
      </vt:variant>
      <vt:variant>
        <vt:i4>27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/document/75062082/entry/1049</vt:lpwstr>
      </vt:variant>
      <vt:variant>
        <vt:i4>6553701</vt:i4>
      </vt:variant>
      <vt:variant>
        <vt:i4>24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/document/75062082/entry/1271</vt:lpwstr>
      </vt:variant>
      <vt:variant>
        <vt:i4>6553703</vt:i4>
      </vt:variant>
      <vt:variant>
        <vt:i4>21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/document/75062082/entry/1071</vt:lpwstr>
      </vt:variant>
      <vt:variant>
        <vt:i4>6357092</vt:i4>
      </vt:variant>
      <vt:variant>
        <vt:i4>18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/document/75062082/entry/1323</vt:lpwstr>
      </vt:variant>
      <vt:variant>
        <vt:i4>6422628</vt:i4>
      </vt:variant>
      <vt:variant>
        <vt:i4>15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/document/75062082/entry/1311</vt:lpwstr>
      </vt:variant>
      <vt:variant>
        <vt:i4>5963858</vt:i4>
      </vt:variant>
      <vt:variant>
        <vt:i4>12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/document/75062082/entry/14911</vt:lpwstr>
      </vt:variant>
      <vt:variant>
        <vt:i4>6357088</vt:i4>
      </vt:variant>
      <vt:variant>
        <vt:i4>9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/document/75062082/entry/1723</vt:lpwstr>
      </vt:variant>
      <vt:variant>
        <vt:i4>6750311</vt:i4>
      </vt:variant>
      <vt:variant>
        <vt:i4>6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/document/75062082/entry/1049</vt:lpwstr>
      </vt:variant>
      <vt:variant>
        <vt:i4>6553701</vt:i4>
      </vt:variant>
      <vt:variant>
        <vt:i4>3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/document/75062082/entry/1271</vt:lpwstr>
      </vt:variant>
      <vt:variant>
        <vt:i4>7012452</vt:i4>
      </vt:variant>
      <vt:variant>
        <vt:i4>0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/document/75062082/entry/1381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Михалева Дарья Юрьевна</cp:lastModifiedBy>
  <cp:revision>29</cp:revision>
  <cp:lastPrinted>2023-02-06T12:56:00Z</cp:lastPrinted>
  <dcterms:created xsi:type="dcterms:W3CDTF">2023-02-06T10:51:00Z</dcterms:created>
  <dcterms:modified xsi:type="dcterms:W3CDTF">2023-04-12T05:31:00Z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